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7A81" w:rsidRDefault="00BD7A81" w:rsidP="00597DC2">
      <w:pPr>
        <w:spacing w:after="120"/>
        <w:contextualSpacing/>
        <w:rPr>
          <w:rFonts w:ascii="Times New Roman" w:hAnsi="Times New Roman"/>
          <w:b/>
        </w:rPr>
      </w:pPr>
    </w:p>
    <w:p w:rsidR="0030573B" w:rsidRDefault="002B65DD" w:rsidP="00597DC2">
      <w:pPr>
        <w:spacing w:after="120"/>
        <w:contextualSpacing/>
        <w:rPr>
          <w:rFonts w:ascii="Times New Roman" w:hAnsi="Times New Roman"/>
          <w:b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28988" cy="8959097"/>
            <wp:effectExtent l="19050" t="0" r="5162" b="0"/>
            <wp:docPr id="1" name="Рисунок 1" descr="C:\Users\Admin\Desktop\пасп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асп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651" cy="8964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5DD" w:rsidRDefault="002B65DD" w:rsidP="00597DC2">
      <w:pPr>
        <w:spacing w:after="120"/>
        <w:contextualSpacing/>
        <w:rPr>
          <w:rFonts w:ascii="Times New Roman" w:hAnsi="Times New Roman"/>
          <w:b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  <w:b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  <w:b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  <w:b/>
        </w:rPr>
      </w:pP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lastRenderedPageBreak/>
        <w:t>3.2 Путь к объекту от ближайшей остановки пассажирского транспорта: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3.2.1 расстояние до объекта от остановки транспорта </w:t>
      </w:r>
      <w:r w:rsidR="0030573B">
        <w:rPr>
          <w:rFonts w:ascii="Times New Roman" w:hAnsi="Times New Roman"/>
          <w:b/>
          <w:u w:val="single"/>
        </w:rPr>
        <w:t>30</w:t>
      </w:r>
      <w:r w:rsidRPr="0019264D">
        <w:rPr>
          <w:rFonts w:ascii="Times New Roman" w:hAnsi="Times New Roman"/>
          <w:b/>
          <w:u w:val="single"/>
        </w:rPr>
        <w:t xml:space="preserve"> м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3.2.2 время движения (пешком) </w:t>
      </w:r>
      <w:r w:rsidR="0030573B">
        <w:rPr>
          <w:rFonts w:ascii="Times New Roman" w:hAnsi="Times New Roman"/>
          <w:b/>
          <w:u w:val="single"/>
        </w:rPr>
        <w:t>1-2</w:t>
      </w:r>
      <w:r w:rsidRPr="0019264D">
        <w:rPr>
          <w:rFonts w:ascii="Times New Roman" w:hAnsi="Times New Roman"/>
          <w:b/>
          <w:u w:val="single"/>
        </w:rPr>
        <w:t xml:space="preserve"> мин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3.2.3 наличие выделенного от проезжей части пешеходного пути :</w:t>
      </w:r>
      <w:r w:rsidR="0030573B">
        <w:rPr>
          <w:rFonts w:ascii="Times New Roman" w:hAnsi="Times New Roman"/>
          <w:b/>
          <w:u w:val="single"/>
        </w:rPr>
        <w:t>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3.2.4 Перекрестки: </w:t>
      </w:r>
      <w:r w:rsidRPr="0019264D">
        <w:rPr>
          <w:rFonts w:ascii="Times New Roman" w:hAnsi="Times New Roman"/>
          <w:b/>
          <w:u w:val="single"/>
        </w:rPr>
        <w:t>нерегулируемые</w:t>
      </w:r>
    </w:p>
    <w:p w:rsidR="00EB03C3" w:rsidRPr="0030573B" w:rsidRDefault="00EB03C3" w:rsidP="00597DC2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3.2.5 Информация на пути </w:t>
      </w:r>
      <w:r w:rsidR="0030573B">
        <w:rPr>
          <w:rFonts w:ascii="Times New Roman" w:hAnsi="Times New Roman"/>
        </w:rPr>
        <w:t xml:space="preserve">следования к объекту: </w:t>
      </w:r>
      <w:r w:rsidR="0030573B">
        <w:rPr>
          <w:rFonts w:ascii="Times New Roman" w:hAnsi="Times New Roman"/>
          <w:b/>
          <w:u w:val="single"/>
        </w:rPr>
        <w:t>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3.2.6 Перепады высоты на пути:  </w:t>
      </w:r>
      <w:r w:rsidR="0030573B">
        <w:rPr>
          <w:rFonts w:ascii="Times New Roman" w:hAnsi="Times New Roman"/>
          <w:b/>
          <w:u w:val="single"/>
        </w:rPr>
        <w:t>нет</w:t>
      </w:r>
    </w:p>
    <w:p w:rsidR="00EB03C3" w:rsidRPr="0030573B" w:rsidRDefault="00EB03C3" w:rsidP="00597DC2">
      <w:pPr>
        <w:spacing w:after="120"/>
        <w:ind w:firstLine="567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Их обустройство для инвалидов на коляске : </w:t>
      </w:r>
      <w:r w:rsidR="0030573B">
        <w:rPr>
          <w:rFonts w:ascii="Times New Roman" w:hAnsi="Times New Roman"/>
          <w:b/>
          <w:u w:val="single"/>
        </w:rPr>
        <w:t>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3.3 Организация доступности объекта для инвалидов – форма обслуживания*</w:t>
      </w:r>
    </w:p>
    <w:tbl>
      <w:tblPr>
        <w:tblW w:w="5000" w:type="pct"/>
        <w:tblLook w:val="0000"/>
      </w:tblPr>
      <w:tblGrid>
        <w:gridCol w:w="1098"/>
        <w:gridCol w:w="5384"/>
        <w:gridCol w:w="4200"/>
      </w:tblGrid>
      <w:tr w:rsidR="00EB03C3" w:rsidRPr="0019264D" w:rsidTr="00A076F1">
        <w:trPr>
          <w:trHeight w:val="823"/>
        </w:trPr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</w:t>
            </w:r>
          </w:p>
          <w:p w:rsidR="00EB03C3" w:rsidRPr="0019264D" w:rsidRDefault="00EB03C3" w:rsidP="0030573B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EB03C3" w:rsidRPr="0019264D" w:rsidRDefault="00EB03C3" w:rsidP="0030573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Категория инвалидов</w:t>
            </w:r>
          </w:p>
          <w:p w:rsidR="00EB03C3" w:rsidRPr="0019264D" w:rsidRDefault="00EB03C3" w:rsidP="0030573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(вид нарушения)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Вариант организации доступности объекта</w:t>
            </w:r>
          </w:p>
          <w:p w:rsidR="00EB03C3" w:rsidRPr="0019264D" w:rsidRDefault="00EB03C3" w:rsidP="0030573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(формы обслуживания)*</w:t>
            </w: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1.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  <w:b/>
                <w:sz w:val="10"/>
                <w:szCs w:val="10"/>
              </w:rPr>
            </w:pPr>
            <w:r w:rsidRPr="0019264D">
              <w:rPr>
                <w:rFonts w:ascii="Times New Roman" w:hAnsi="Times New Roman"/>
                <w:b/>
              </w:rPr>
              <w:t>Все категории инвалидов и МГН</w:t>
            </w:r>
          </w:p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  <w:b/>
                <w:sz w:val="10"/>
                <w:szCs w:val="10"/>
              </w:rPr>
            </w:pP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i/>
              </w:rPr>
              <w:t>в том числе инвалиды: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передвигающиеся на креслах-колясках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B03C3" w:rsidRPr="0019264D" w:rsidTr="00A076F1">
        <w:trPr>
          <w:trHeight w:val="253"/>
        </w:trPr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опорно-двигательного аппарата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зрения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слуха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B03C3" w:rsidRPr="0019264D" w:rsidTr="00A076F1">
        <w:tc>
          <w:tcPr>
            <w:tcW w:w="5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2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умственного развития</w:t>
            </w:r>
          </w:p>
        </w:tc>
        <w:tc>
          <w:tcPr>
            <w:tcW w:w="19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30573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</w:tbl>
    <w:p w:rsidR="00EB03C3" w:rsidRPr="0019264D" w:rsidRDefault="00EB03C3" w:rsidP="00597DC2">
      <w:pPr>
        <w:spacing w:after="120"/>
        <w:ind w:firstLine="708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* - </w:t>
      </w:r>
      <w:r w:rsidRPr="0019264D">
        <w:rPr>
          <w:rFonts w:ascii="Times New Roman" w:hAnsi="Times New Roman"/>
          <w:sz w:val="20"/>
          <w:szCs w:val="20"/>
        </w:rPr>
        <w:t xml:space="preserve">указывается один из вариантов: </w:t>
      </w:r>
      <w:r w:rsidRPr="0019264D">
        <w:rPr>
          <w:rFonts w:ascii="Times New Roman" w:hAnsi="Times New Roman"/>
          <w:b/>
          <w:sz w:val="20"/>
          <w:szCs w:val="20"/>
        </w:rPr>
        <w:t>«А», «Б», «ДУ», «ВНД»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  <w:b/>
        </w:rPr>
        <w:t>3.4 Состояние доступности основных структурно-функциональных зон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sz w:val="16"/>
          <w:szCs w:val="16"/>
        </w:rPr>
      </w:pPr>
    </w:p>
    <w:tbl>
      <w:tblPr>
        <w:tblW w:w="5000" w:type="pct"/>
        <w:tblLook w:val="0000"/>
      </w:tblPr>
      <w:tblGrid>
        <w:gridCol w:w="729"/>
        <w:gridCol w:w="5657"/>
        <w:gridCol w:w="4296"/>
      </w:tblGrid>
      <w:tr w:rsidR="00EB03C3" w:rsidRPr="0019264D" w:rsidTr="00A076F1">
        <w:trPr>
          <w:trHeight w:val="930"/>
        </w:trPr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</w:t>
            </w:r>
          </w:p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 \п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B03C3" w:rsidRPr="0019264D" w:rsidRDefault="00EB03C3" w:rsidP="00597DC2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Основные структурно-функциональные зоны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доступности, в том числе для основных категорий инвалидов**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Территория, прилегающая к зданию (участок)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Вход (входы) в здание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Путь (пути) движения внутри здания (в т.ч. пути эвакуации)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Зона целевого назначения здания (целевого посещения объекта)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Санитарно-гигиенические помещения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C773D2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ДЧ</w:t>
            </w:r>
            <w:r w:rsidR="0030573B">
              <w:rPr>
                <w:rFonts w:ascii="Times New Roman" w:hAnsi="Times New Roman"/>
              </w:rPr>
              <w:t>-</w:t>
            </w:r>
            <w:r w:rsidR="00EB03C3" w:rsidRPr="0019264D">
              <w:rPr>
                <w:rFonts w:ascii="Times New Roman" w:hAnsi="Times New Roman"/>
              </w:rPr>
              <w:t>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Система информации и связи (на всех зонах)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30573B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</w:t>
            </w:r>
            <w:r w:rsidR="00EB03C3" w:rsidRPr="0019264D">
              <w:rPr>
                <w:rFonts w:ascii="Times New Roman" w:hAnsi="Times New Roman"/>
              </w:rPr>
              <w:t>Ч</w:t>
            </w:r>
            <w:r>
              <w:rPr>
                <w:rFonts w:ascii="Times New Roman" w:hAnsi="Times New Roman"/>
              </w:rPr>
              <w:t>-</w:t>
            </w:r>
            <w:r w:rsidR="00EB03C3" w:rsidRPr="0019264D">
              <w:rPr>
                <w:rFonts w:ascii="Times New Roman" w:hAnsi="Times New Roman"/>
              </w:rPr>
              <w:t>В</w:t>
            </w:r>
          </w:p>
        </w:tc>
      </w:tr>
      <w:tr w:rsidR="00EB03C3" w:rsidRPr="0019264D" w:rsidTr="00A076F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7</w:t>
            </w:r>
          </w:p>
        </w:tc>
        <w:tc>
          <w:tcPr>
            <w:tcW w:w="2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B03C3" w:rsidRPr="0019264D" w:rsidRDefault="00EB03C3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Пути движения к объекту (от остановки транспорта)</w:t>
            </w:r>
          </w:p>
        </w:tc>
        <w:tc>
          <w:tcPr>
            <w:tcW w:w="20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B03C3" w:rsidRPr="0019264D" w:rsidRDefault="00CF6D63" w:rsidP="00597DC2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 xml:space="preserve">** </w:t>
      </w:r>
      <w:r w:rsidRPr="0019264D">
        <w:rPr>
          <w:rFonts w:ascii="Times New Roman" w:hAnsi="Times New Roman"/>
          <w:sz w:val="20"/>
          <w:szCs w:val="20"/>
        </w:rPr>
        <w:t>Указывается:</w:t>
      </w:r>
      <w:r w:rsidRPr="0019264D">
        <w:rPr>
          <w:rFonts w:ascii="Times New Roman" w:hAnsi="Times New Roman"/>
          <w:b/>
          <w:sz w:val="20"/>
          <w:szCs w:val="20"/>
        </w:rPr>
        <w:t>ДП-В</w:t>
      </w:r>
      <w:r w:rsidRPr="0019264D">
        <w:rPr>
          <w:rFonts w:ascii="Times New Roman" w:hAnsi="Times New Roman"/>
          <w:sz w:val="20"/>
          <w:szCs w:val="20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20"/>
          <w:szCs w:val="20"/>
        </w:rPr>
        <w:t>ДП-И</w:t>
      </w:r>
      <w:r w:rsidRPr="0019264D">
        <w:rPr>
          <w:rFonts w:ascii="Times New Roman" w:hAnsi="Times New Roman"/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20"/>
          <w:szCs w:val="20"/>
        </w:rPr>
        <w:t>ДЧ-В</w:t>
      </w:r>
      <w:r w:rsidRPr="0019264D">
        <w:rPr>
          <w:rFonts w:ascii="Times New Roman" w:hAnsi="Times New Roman"/>
          <w:sz w:val="20"/>
          <w:szCs w:val="20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20"/>
          <w:szCs w:val="20"/>
        </w:rPr>
        <w:t>ДЧ-И</w:t>
      </w:r>
      <w:r w:rsidRPr="0019264D">
        <w:rPr>
          <w:rFonts w:ascii="Times New Roman" w:hAnsi="Times New Roman"/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20"/>
          <w:szCs w:val="20"/>
        </w:rPr>
        <w:t>ДУ</w:t>
      </w:r>
      <w:r w:rsidRPr="0019264D">
        <w:rPr>
          <w:rFonts w:ascii="Times New Roman" w:hAnsi="Times New Roman"/>
          <w:sz w:val="20"/>
          <w:szCs w:val="20"/>
        </w:rPr>
        <w:t xml:space="preserve"> - доступно условно, </w:t>
      </w:r>
      <w:r w:rsidRPr="0019264D">
        <w:rPr>
          <w:rFonts w:ascii="Times New Roman" w:hAnsi="Times New Roman"/>
          <w:b/>
          <w:sz w:val="20"/>
          <w:szCs w:val="20"/>
        </w:rPr>
        <w:t>ВНД</w:t>
      </w:r>
      <w:r w:rsidRPr="0019264D">
        <w:rPr>
          <w:rFonts w:ascii="Times New Roman" w:hAnsi="Times New Roman"/>
          <w:sz w:val="20"/>
          <w:szCs w:val="20"/>
        </w:rPr>
        <w:t xml:space="preserve"> – временно недоступно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3.5. ИТОГОВОЕ ЗАКЛЮЧЕНИЕ о состоянии доступности ОСИ</w:t>
      </w:r>
      <w:r w:rsidRPr="0019264D">
        <w:rPr>
          <w:rFonts w:ascii="Times New Roman" w:hAnsi="Times New Roman"/>
        </w:rPr>
        <w:t xml:space="preserve">: </w:t>
      </w:r>
      <w:r w:rsidR="0030573B">
        <w:rPr>
          <w:rFonts w:ascii="Times New Roman" w:hAnsi="Times New Roman"/>
        </w:rPr>
        <w:t>ДЧ-В</w:t>
      </w: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4. Управленческое решение</w:t>
      </w: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</w:rPr>
      </w:pP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4.1. Рекомендации по адаптации основных структурных элементов объекта</w:t>
      </w:r>
    </w:p>
    <w:tbl>
      <w:tblPr>
        <w:tblW w:w="5000" w:type="pct"/>
        <w:tblLook w:val="0000"/>
      </w:tblPr>
      <w:tblGrid>
        <w:gridCol w:w="752"/>
        <w:gridCol w:w="6106"/>
        <w:gridCol w:w="3824"/>
      </w:tblGrid>
      <w:tr w:rsidR="00EB03C3" w:rsidRPr="0019264D" w:rsidTr="00A076F1">
        <w:trPr>
          <w:trHeight w:val="998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B03C3" w:rsidRPr="0019264D" w:rsidRDefault="00EB03C3" w:rsidP="00597DC2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EB03C3" w:rsidRPr="0019264D" w:rsidRDefault="00EB03C3" w:rsidP="00597DC2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 \п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B03C3" w:rsidRPr="0019264D" w:rsidRDefault="00EB03C3" w:rsidP="00597DC2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Основные структурно-функциональные зоны объекта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B03C3" w:rsidRPr="0019264D" w:rsidRDefault="00EB03C3" w:rsidP="00597DC2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Рекомендации по адаптации объекта (вид работы)*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Территория, прилегающая к зданию (участок)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Вход (входы) в здание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  </w:t>
            </w: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Путь (пути) движения внутри здания (в т.ч. пути эвакуации)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7B70A6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  <w:r w:rsidR="00C773D2">
              <w:rPr>
                <w:rFonts w:ascii="Times New Roman" w:hAnsi="Times New Roman"/>
              </w:rPr>
              <w:t xml:space="preserve"> </w:t>
            </w:r>
            <w:r w:rsidR="007B70A6">
              <w:rPr>
                <w:rFonts w:ascii="Times New Roman" w:hAnsi="Times New Roman"/>
              </w:rPr>
              <w:t>ИР ТСР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Зона целевого назначения здания (целевого посещения объекта)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lastRenderedPageBreak/>
              <w:t>5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Санитарно-гигиенические помещения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Система информации на объекте (на всех зонах)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C773D2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Текущий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7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Пути движения  к объекту (от остановки транспорта)</w:t>
            </w: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E53227" w:rsidRPr="0019264D" w:rsidTr="00A076F1">
        <w:trPr>
          <w:trHeight w:val="276"/>
        </w:trPr>
        <w:tc>
          <w:tcPr>
            <w:tcW w:w="3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8</w:t>
            </w:r>
          </w:p>
        </w:tc>
        <w:tc>
          <w:tcPr>
            <w:tcW w:w="28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53227" w:rsidRPr="0019264D" w:rsidRDefault="00E53227" w:rsidP="00597DC2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</w:p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Все зоны и участки</w:t>
            </w:r>
          </w:p>
          <w:p w:rsidR="00E53227" w:rsidRPr="0019264D" w:rsidRDefault="00E53227" w:rsidP="00597DC2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</w:tc>
        <w:tc>
          <w:tcPr>
            <w:tcW w:w="17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</w:tbl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*- </w:t>
      </w:r>
      <w:r w:rsidRPr="0019264D">
        <w:rPr>
          <w:rFonts w:ascii="Times New Roman" w:hAnsi="Times New Roman"/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F44E9E" w:rsidRPr="002A7DDE" w:rsidRDefault="00EB03C3" w:rsidP="00F44E9E">
      <w:pPr>
        <w:rPr>
          <w:rFonts w:ascii="Times New Roman" w:hAnsi="Times New Roman"/>
          <w:b/>
          <w:sz w:val="24"/>
          <w:szCs w:val="24"/>
          <w:u w:val="single"/>
        </w:rPr>
      </w:pPr>
      <w:r w:rsidRPr="0019264D">
        <w:rPr>
          <w:rFonts w:ascii="Times New Roman" w:hAnsi="Times New Roman"/>
        </w:rPr>
        <w:t xml:space="preserve">4.2. Период проведения работ </w:t>
      </w:r>
      <w:r w:rsidR="00F44E9E" w:rsidRPr="002A7DDE">
        <w:rPr>
          <w:rFonts w:ascii="Times New Roman" w:hAnsi="Times New Roman"/>
          <w:b/>
          <w:sz w:val="24"/>
          <w:szCs w:val="24"/>
          <w:u w:val="single"/>
        </w:rPr>
        <w:t>текущий 2019-20</w:t>
      </w:r>
      <w:r w:rsidR="00F44E9E">
        <w:rPr>
          <w:rFonts w:ascii="Times New Roman" w:hAnsi="Times New Roman"/>
          <w:b/>
          <w:sz w:val="24"/>
          <w:szCs w:val="24"/>
          <w:u w:val="single"/>
        </w:rPr>
        <w:t xml:space="preserve">30 </w:t>
      </w:r>
      <w:r w:rsidR="00F44E9E" w:rsidRPr="002A7DDE">
        <w:rPr>
          <w:rFonts w:ascii="Times New Roman" w:hAnsi="Times New Roman"/>
          <w:b/>
          <w:sz w:val="24"/>
          <w:szCs w:val="24"/>
          <w:u w:val="single"/>
        </w:rPr>
        <w:t xml:space="preserve"> год в</w:t>
      </w:r>
      <w:r w:rsidR="00F44E9E" w:rsidRPr="003D04F5">
        <w:rPr>
          <w:rFonts w:ascii="Times New Roman" w:hAnsi="Times New Roman"/>
          <w:b/>
          <w:sz w:val="24"/>
          <w:szCs w:val="24"/>
          <w:u w:val="single"/>
        </w:rPr>
        <w:t xml:space="preserve"> рамках исполнения программы  «Доступная карта » программа «Доступная среда» 2019-2030 года, по обеспечению доступности объекта, по мере поступления средств.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4.3.Ожидаемый результат (по состоянию доступности)после выполнения работ по адаптации: </w:t>
      </w:r>
      <w:r w:rsidRPr="0019264D">
        <w:rPr>
          <w:rFonts w:ascii="Times New Roman" w:hAnsi="Times New Roman"/>
          <w:b/>
          <w:u w:val="single"/>
        </w:rPr>
        <w:t>ДЧ-В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Оценка результата исполнения программы, плана (по состоянию доступности): </w:t>
      </w:r>
      <w:r w:rsidRPr="0019264D">
        <w:rPr>
          <w:rFonts w:ascii="Times New Roman" w:hAnsi="Times New Roman"/>
          <w:b/>
          <w:u w:val="single"/>
        </w:rPr>
        <w:t>ДЧ-В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</w:p>
    <w:p w:rsidR="00EB03C3" w:rsidRDefault="00EB03C3" w:rsidP="00597DC2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4.4. Для принятия решения </w:t>
      </w:r>
      <w:r w:rsidRPr="00E53227">
        <w:rPr>
          <w:rFonts w:ascii="Times New Roman" w:hAnsi="Times New Roman"/>
        </w:rPr>
        <w:t>требуется</w:t>
      </w:r>
      <w:r w:rsidRPr="0019264D">
        <w:rPr>
          <w:rFonts w:ascii="Times New Roman" w:hAnsi="Times New Roman"/>
        </w:rPr>
        <w:t xml:space="preserve">, </w:t>
      </w:r>
      <w:r w:rsidRPr="00E53227">
        <w:rPr>
          <w:rFonts w:ascii="Times New Roman" w:hAnsi="Times New Roman"/>
          <w:b/>
          <w:u w:val="single"/>
        </w:rPr>
        <w:t>не требуется</w:t>
      </w:r>
      <w:r w:rsidR="00E53227">
        <w:rPr>
          <w:rFonts w:ascii="Times New Roman" w:hAnsi="Times New Roman"/>
        </w:rPr>
        <w:t xml:space="preserve">: </w:t>
      </w:r>
      <w:r w:rsidR="00E53227" w:rsidRPr="00E53227">
        <w:rPr>
          <w:rFonts w:ascii="Times New Roman" w:hAnsi="Times New Roman"/>
          <w:b/>
          <w:u w:val="single"/>
        </w:rPr>
        <w:t>нет</w:t>
      </w:r>
    </w:p>
    <w:p w:rsidR="004D4AF9" w:rsidRPr="004D4AF9" w:rsidRDefault="004D4AF9" w:rsidP="00597DC2">
      <w:pPr>
        <w:spacing w:after="120"/>
        <w:contextualSpacing/>
        <w:rPr>
          <w:rFonts w:ascii="Times New Roman" w:hAnsi="Times New Roman"/>
          <w:b/>
          <w:u w:val="single"/>
        </w:rPr>
      </w:pPr>
      <w:r w:rsidRPr="004D4AF9">
        <w:rPr>
          <w:rFonts w:ascii="Times New Roman" w:hAnsi="Times New Roman"/>
        </w:rPr>
        <w:t>4.4.1</w:t>
      </w:r>
      <w:r>
        <w:rPr>
          <w:rFonts w:ascii="Times New Roman" w:hAnsi="Times New Roman"/>
        </w:rPr>
        <w:t xml:space="preserve">. Согласовании на комиссии: </w:t>
      </w:r>
      <w:r>
        <w:rPr>
          <w:rFonts w:ascii="Times New Roman" w:hAnsi="Times New Roman"/>
          <w:b/>
          <w:u w:val="single"/>
        </w:rPr>
        <w:t>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1.  </w:t>
      </w:r>
      <w:r w:rsidRPr="0019264D">
        <w:rPr>
          <w:rFonts w:ascii="Times New Roman" w:hAnsi="Times New Roman"/>
          <w:b/>
          <w:u w:val="single"/>
        </w:rPr>
        <w:t>1.Согласование работ с надзорными органами (в сфере проектирования и с</w:t>
      </w:r>
      <w:r w:rsidR="004D4AF9">
        <w:rPr>
          <w:rFonts w:ascii="Times New Roman" w:hAnsi="Times New Roman"/>
          <w:b/>
          <w:u w:val="single"/>
        </w:rPr>
        <w:t>троительства архитектуры):</w:t>
      </w:r>
      <w:r w:rsidRPr="0019264D">
        <w:rPr>
          <w:rFonts w:ascii="Times New Roman" w:hAnsi="Times New Roman"/>
          <w:b/>
          <w:u w:val="single"/>
        </w:rPr>
        <w:t xml:space="preserve"> 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2.  </w:t>
      </w:r>
      <w:r w:rsidRPr="0019264D">
        <w:rPr>
          <w:rFonts w:ascii="Times New Roman" w:hAnsi="Times New Roman"/>
          <w:b/>
          <w:u w:val="single"/>
        </w:rPr>
        <w:t>2.Техническая экспертиза; разработка проектно-сметной документации</w:t>
      </w:r>
      <w:r w:rsidR="004D4AF9">
        <w:rPr>
          <w:rFonts w:ascii="Times New Roman" w:hAnsi="Times New Roman"/>
        </w:rPr>
        <w:t xml:space="preserve">: </w:t>
      </w:r>
      <w:r w:rsidRPr="004D4AF9">
        <w:rPr>
          <w:rFonts w:ascii="Times New Roman" w:hAnsi="Times New Roman"/>
          <w:b/>
          <w:u w:val="single"/>
        </w:rPr>
        <w:t>нет</w:t>
      </w:r>
    </w:p>
    <w:p w:rsidR="00EB03C3" w:rsidRPr="004D4AF9" w:rsidRDefault="00EB03C3" w:rsidP="00597DC2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3.  </w:t>
      </w:r>
      <w:r w:rsidRPr="0019264D">
        <w:rPr>
          <w:rFonts w:ascii="Times New Roman" w:hAnsi="Times New Roman"/>
          <w:b/>
          <w:u w:val="single"/>
        </w:rPr>
        <w:t>3.Согласование с собственником объект</w:t>
      </w:r>
      <w:r w:rsidR="004D4AF9">
        <w:rPr>
          <w:rFonts w:ascii="Times New Roman" w:hAnsi="Times New Roman"/>
          <w:b/>
          <w:u w:val="single"/>
        </w:rPr>
        <w:t>а:</w:t>
      </w:r>
      <w:r w:rsidR="004D4AF9">
        <w:rPr>
          <w:rFonts w:ascii="Times New Roman" w:hAnsi="Times New Roman"/>
        </w:rPr>
        <w:t xml:space="preserve"> </w:t>
      </w:r>
      <w:r w:rsidRPr="004D4AF9">
        <w:rPr>
          <w:rFonts w:ascii="Times New Roman" w:hAnsi="Times New Roman"/>
          <w:b/>
          <w:u w:val="single"/>
        </w:rPr>
        <w:t>нет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</w:rPr>
        <w:t>4.5. Информация размещена (обновлена) на Карте доступности субъекта РФ</w:t>
      </w:r>
      <w:r w:rsidR="004D4AF9">
        <w:rPr>
          <w:rFonts w:ascii="Times New Roman" w:hAnsi="Times New Roman"/>
        </w:rPr>
        <w:t xml:space="preserve"> Сайт</w:t>
      </w:r>
      <w:r w:rsidRPr="0019264D">
        <w:rPr>
          <w:rFonts w:ascii="Times New Roman" w:hAnsi="Times New Roman"/>
        </w:rPr>
        <w:t xml:space="preserve">    </w:t>
      </w:r>
      <w:r w:rsidR="004D4AF9">
        <w:rPr>
          <w:rFonts w:ascii="Times New Roman" w:hAnsi="Times New Roman"/>
          <w:b/>
          <w:lang w:val="en-US"/>
        </w:rPr>
        <w:t>z</w:t>
      </w:r>
      <w:r w:rsidRPr="0019264D">
        <w:rPr>
          <w:rFonts w:ascii="Times New Roman" w:hAnsi="Times New Roman"/>
          <w:b/>
          <w:lang w:val="en-US"/>
        </w:rPr>
        <w:t>hit</w:t>
      </w:r>
      <w:r w:rsidRPr="0019264D">
        <w:rPr>
          <w:rFonts w:ascii="Times New Roman" w:hAnsi="Times New Roman"/>
          <w:b/>
        </w:rPr>
        <w:t>-</w:t>
      </w:r>
      <w:r w:rsidRPr="0019264D">
        <w:rPr>
          <w:rFonts w:ascii="Times New Roman" w:hAnsi="Times New Roman"/>
          <w:b/>
          <w:lang w:val="en-US"/>
        </w:rPr>
        <w:t>vmeste</w:t>
      </w:r>
      <w:r w:rsidRPr="0019264D">
        <w:rPr>
          <w:rFonts w:ascii="Times New Roman" w:hAnsi="Times New Roman"/>
          <w:b/>
        </w:rPr>
        <w:t>.</w:t>
      </w:r>
      <w:r w:rsidRPr="0019264D">
        <w:rPr>
          <w:rFonts w:ascii="Times New Roman" w:hAnsi="Times New Roman"/>
          <w:b/>
          <w:lang w:val="en-US"/>
        </w:rPr>
        <w:t>ru</w:t>
      </w:r>
      <w:r w:rsidRPr="0019264D">
        <w:rPr>
          <w:rFonts w:ascii="Times New Roman" w:hAnsi="Times New Roman"/>
        </w:rPr>
        <w:t xml:space="preserve"> </w:t>
      </w: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  <w:b/>
        </w:rPr>
      </w:pP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  <w:sz w:val="10"/>
          <w:szCs w:val="10"/>
        </w:rPr>
      </w:pPr>
      <w:r w:rsidRPr="0019264D">
        <w:rPr>
          <w:rFonts w:ascii="Times New Roman" w:hAnsi="Times New Roman"/>
          <w:b/>
        </w:rPr>
        <w:t>5. Особые отметки</w:t>
      </w: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  <w:sz w:val="10"/>
          <w:szCs w:val="10"/>
        </w:rPr>
      </w:pPr>
    </w:p>
    <w:p w:rsidR="00EB03C3" w:rsidRPr="0019264D" w:rsidRDefault="00EB03C3" w:rsidP="00597DC2">
      <w:pPr>
        <w:spacing w:after="120"/>
        <w:contextualSpacing/>
        <w:jc w:val="center"/>
        <w:rPr>
          <w:rFonts w:ascii="Times New Roman" w:hAnsi="Times New Roman"/>
          <w:sz w:val="10"/>
          <w:szCs w:val="10"/>
        </w:rPr>
      </w:pP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Паспорт сформирован на основании: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1. Анкеты (</w:t>
      </w:r>
      <w:r w:rsidR="00C773D2">
        <w:rPr>
          <w:rFonts w:ascii="Times New Roman" w:hAnsi="Times New Roman"/>
        </w:rPr>
        <w:t>информации об объекте) от 15.08.</w:t>
      </w:r>
      <w:r w:rsidRPr="0019264D">
        <w:rPr>
          <w:rFonts w:ascii="Times New Roman" w:hAnsi="Times New Roman"/>
        </w:rPr>
        <w:t>2</w:t>
      </w:r>
      <w:r w:rsidRPr="0019264D">
        <w:rPr>
          <w:rFonts w:ascii="Times New Roman" w:hAnsi="Times New Roman"/>
          <w:u w:val="single"/>
        </w:rPr>
        <w:t>019»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2. Акта обследования объекта: </w:t>
      </w:r>
      <w:r w:rsidR="001545D0">
        <w:rPr>
          <w:rFonts w:ascii="Times New Roman" w:hAnsi="Times New Roman"/>
          <w:u w:val="single"/>
        </w:rPr>
        <w:t>№  2</w:t>
      </w:r>
      <w:r w:rsidRPr="0019264D">
        <w:rPr>
          <w:rFonts w:ascii="Times New Roman" w:hAnsi="Times New Roman"/>
          <w:u w:val="single"/>
        </w:rPr>
        <w:t xml:space="preserve"> от </w:t>
      </w:r>
      <w:r w:rsidR="00AF3468" w:rsidRPr="0019264D">
        <w:rPr>
          <w:rFonts w:ascii="Times New Roman" w:hAnsi="Times New Roman"/>
          <w:u w:val="single"/>
        </w:rPr>
        <w:t xml:space="preserve"> </w:t>
      </w:r>
      <w:r w:rsidR="00C773D2">
        <w:rPr>
          <w:rFonts w:ascii="Times New Roman" w:hAnsi="Times New Roman"/>
          <w:u w:val="single"/>
        </w:rPr>
        <w:t>16.08.</w:t>
      </w:r>
      <w:r w:rsidRPr="0019264D">
        <w:rPr>
          <w:rFonts w:ascii="Times New Roman" w:hAnsi="Times New Roman"/>
          <w:u w:val="single"/>
        </w:rPr>
        <w:t xml:space="preserve">2019 года . </w:t>
      </w:r>
      <w:r w:rsidRPr="0019264D">
        <w:rPr>
          <w:rFonts w:ascii="Times New Roman" w:hAnsi="Times New Roman"/>
        </w:rPr>
        <w:t xml:space="preserve"> </w:t>
      </w:r>
    </w:p>
    <w:p w:rsidR="00EB03C3" w:rsidRPr="0019264D" w:rsidRDefault="00EB03C3" w:rsidP="00597DC2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 Решения рабочей комиссии МОБУ «</w:t>
      </w:r>
      <w:r w:rsidR="001218F7">
        <w:rPr>
          <w:rFonts w:ascii="Times New Roman" w:hAnsi="Times New Roman"/>
        </w:rPr>
        <w:t>Первомайская СОШ» с.Первомай</w:t>
      </w:r>
      <w:r w:rsidR="00CB3853">
        <w:rPr>
          <w:rFonts w:ascii="Times New Roman" w:hAnsi="Times New Roman"/>
        </w:rPr>
        <w:t>ское</w:t>
      </w:r>
    </w:p>
    <w:p w:rsidR="00EB03C3" w:rsidRPr="0040361A" w:rsidRDefault="00EB03C3" w:rsidP="00597DC2">
      <w:pPr>
        <w:spacing w:after="120"/>
        <w:contextualSpacing/>
        <w:rPr>
          <w:rFonts w:ascii="Times New Roman" w:hAnsi="Times New Roman"/>
        </w:rPr>
      </w:pPr>
      <w:r w:rsidRPr="0040361A">
        <w:rPr>
          <w:rFonts w:ascii="Times New Roman" w:hAnsi="Times New Roman"/>
        </w:rPr>
        <w:t>В составе:</w:t>
      </w: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597DC2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B65DD">
      <w:pPr>
        <w:pageBreakBefore/>
        <w:ind w:left="142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421032" cy="8810962"/>
            <wp:effectExtent l="19050" t="0" r="0" b="0"/>
            <wp:docPr id="2" name="Рисунок 2" descr="C:\Users\Admin\Desktop\по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д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713" cy="882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A81" w:rsidRDefault="002B65DD" w:rsidP="00E20080">
      <w:pPr>
        <w:spacing w:after="120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6731338" cy="9239091"/>
            <wp:effectExtent l="19050" t="0" r="0" b="0"/>
            <wp:docPr id="3" name="Рисунок 3" descr="C:\Users\Admin\Desktop\анкет 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анкет а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293" cy="924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A81" w:rsidRDefault="00BD7A81" w:rsidP="00E20080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BD7A81" w:rsidRDefault="00BD7A81" w:rsidP="00E20080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BD7A81" w:rsidRDefault="00BD7A81" w:rsidP="00E20080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ED0DF6" w:rsidRPr="0019264D" w:rsidRDefault="00ED0DF6" w:rsidP="00E20080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lastRenderedPageBreak/>
        <w:t>2. Характеристика деятельности организации на объекте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2.1 Сфера деятельности </w:t>
      </w:r>
      <w:r w:rsidRPr="0019264D">
        <w:rPr>
          <w:rFonts w:ascii="Times New Roman" w:hAnsi="Times New Roman"/>
          <w:b/>
          <w:u w:val="single"/>
        </w:rPr>
        <w:t>образование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2.2 Виды оказываемых услуг </w:t>
      </w:r>
      <w:r w:rsidRPr="0019264D">
        <w:rPr>
          <w:rFonts w:ascii="Times New Roman" w:hAnsi="Times New Roman"/>
          <w:b/>
          <w:u w:val="single"/>
        </w:rPr>
        <w:t>образовательные услуги</w:t>
      </w:r>
      <w:r w:rsidR="001545D0">
        <w:rPr>
          <w:rFonts w:ascii="Times New Roman" w:hAnsi="Times New Roman"/>
          <w:b/>
          <w:u w:val="single"/>
        </w:rPr>
        <w:t xml:space="preserve"> (дошк., нач., основ., средн. общ.обр.; доп.общ.обр.)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>2.3 Форма оказания услуг:</w:t>
      </w:r>
      <w:r w:rsidR="00E20080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  <w:b/>
          <w:u w:val="single"/>
        </w:rPr>
        <w:t>на объекте, на дому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2.4 Категории обслуживаемого населения по возрасту: </w:t>
      </w:r>
      <w:r w:rsidRPr="0019264D">
        <w:rPr>
          <w:rFonts w:ascii="Times New Roman" w:hAnsi="Times New Roman"/>
          <w:b/>
          <w:u w:val="single"/>
        </w:rPr>
        <w:t>дети</w:t>
      </w:r>
    </w:p>
    <w:p w:rsidR="00ED0DF6" w:rsidRPr="00E20080" w:rsidRDefault="00ED0DF6" w:rsidP="00E20080">
      <w:pPr>
        <w:spacing w:after="120"/>
        <w:contextualSpacing/>
        <w:jc w:val="both"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2.5 Категории обслуживаемых инвалидов: </w:t>
      </w:r>
      <w:r w:rsidR="00E20080" w:rsidRPr="00E20080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2.6 Плановая мощность</w:t>
      </w:r>
      <w:r w:rsidRPr="0019264D">
        <w:rPr>
          <w:rFonts w:ascii="Times New Roman" w:hAnsi="Times New Roman"/>
          <w:b/>
          <w:u w:val="single"/>
        </w:rPr>
        <w:t xml:space="preserve">: </w:t>
      </w:r>
      <w:r w:rsidR="00E20080">
        <w:rPr>
          <w:rFonts w:ascii="Times New Roman" w:hAnsi="Times New Roman"/>
          <w:b/>
          <w:u w:val="single"/>
        </w:rPr>
        <w:t>20</w:t>
      </w:r>
      <w:r w:rsidR="00DE67FE" w:rsidRPr="0019264D">
        <w:rPr>
          <w:rFonts w:ascii="Times New Roman" w:hAnsi="Times New Roman"/>
          <w:b/>
          <w:u w:val="single"/>
        </w:rPr>
        <w:t xml:space="preserve">0 </w:t>
      </w:r>
      <w:r w:rsidRPr="0019264D">
        <w:rPr>
          <w:rFonts w:ascii="Times New Roman" w:hAnsi="Times New Roman"/>
          <w:b/>
          <w:u w:val="single"/>
        </w:rPr>
        <w:t xml:space="preserve"> человек</w:t>
      </w:r>
    </w:p>
    <w:p w:rsidR="00ED0DF6" w:rsidRPr="0019264D" w:rsidRDefault="00ED0DF6" w:rsidP="00E20080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2.7 Участие в исполнении</w:t>
      </w:r>
      <w:r w:rsidR="00D301E4">
        <w:rPr>
          <w:rFonts w:ascii="Times New Roman" w:hAnsi="Times New Roman"/>
        </w:rPr>
        <w:t xml:space="preserve"> ИПР инвалида, ребенка-инвалида</w:t>
      </w:r>
      <w:r w:rsidRPr="0019264D">
        <w:rPr>
          <w:rFonts w:ascii="Times New Roman" w:hAnsi="Times New Roman"/>
        </w:rPr>
        <w:t>:</w:t>
      </w:r>
      <w:r w:rsidR="00E20080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  <w:b/>
          <w:u w:val="single"/>
        </w:rPr>
        <w:t>да</w:t>
      </w:r>
    </w:p>
    <w:p w:rsidR="00ED0DF6" w:rsidRPr="0019264D" w:rsidRDefault="00ED0DF6" w:rsidP="00ED0DF6">
      <w:pPr>
        <w:jc w:val="center"/>
        <w:rPr>
          <w:rFonts w:ascii="Times New Roman" w:hAnsi="Times New Roman"/>
          <w:b/>
        </w:rPr>
      </w:pPr>
    </w:p>
    <w:p w:rsidR="00ED0DF6" w:rsidRPr="0019264D" w:rsidRDefault="00ED0DF6" w:rsidP="00E20080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3. Состояние доступности объекта для инвалидов </w:t>
      </w:r>
    </w:p>
    <w:p w:rsidR="00ED0DF6" w:rsidRPr="0019264D" w:rsidRDefault="00ED0DF6" w:rsidP="00E20080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и других маломобильных групп населения (МГН)</w:t>
      </w:r>
    </w:p>
    <w:p w:rsidR="00ED0DF6" w:rsidRPr="0019264D" w:rsidRDefault="00ED0DF6" w:rsidP="00ED0DF6">
      <w:pPr>
        <w:rPr>
          <w:rFonts w:ascii="Times New Roman" w:hAnsi="Times New Roman"/>
        </w:rPr>
      </w:pPr>
    </w:p>
    <w:p w:rsidR="00ED0DF6" w:rsidRDefault="00ED0DF6" w:rsidP="00D301E4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3.1 Путь следования к о</w:t>
      </w:r>
      <w:r w:rsidR="00D301E4">
        <w:rPr>
          <w:rFonts w:ascii="Times New Roman" w:hAnsi="Times New Roman"/>
          <w:b/>
        </w:rPr>
        <w:t>бъекту пассажирским транспортом</w:t>
      </w:r>
    </w:p>
    <w:p w:rsidR="001D2A1F" w:rsidRPr="00C773D2" w:rsidRDefault="001D2A1F" w:rsidP="001D2A1F">
      <w:pPr>
        <w:spacing w:after="120"/>
        <w:contextualSpacing/>
        <w:rPr>
          <w:rFonts w:ascii="Times New Roman" w:hAnsi="Times New Roman"/>
          <w:b/>
          <w:u w:val="single"/>
        </w:rPr>
      </w:pPr>
      <w:r>
        <w:rPr>
          <w:rFonts w:ascii="Times New Roman" w:hAnsi="Times New Roman"/>
        </w:rPr>
        <w:t xml:space="preserve">маршрут движения пассажирского транспорта: </w:t>
      </w:r>
      <w:r>
        <w:rPr>
          <w:rFonts w:ascii="Times New Roman" w:hAnsi="Times New Roman"/>
          <w:b/>
          <w:u w:val="single"/>
        </w:rPr>
        <w:t>нет</w:t>
      </w:r>
    </w:p>
    <w:p w:rsidR="001D2A1F" w:rsidRPr="0019264D" w:rsidRDefault="001D2A1F" w:rsidP="001D2A1F">
      <w:pPr>
        <w:spacing w:after="120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>наличие адаптированного пассажирского транспорта к объекту:</w:t>
      </w:r>
      <w:r w:rsidRPr="0019264D">
        <w:rPr>
          <w:rFonts w:ascii="Times New Roman" w:hAnsi="Times New Roman"/>
          <w:b/>
          <w:u w:val="single"/>
        </w:rPr>
        <w:t xml:space="preserve"> нет</w:t>
      </w:r>
    </w:p>
    <w:p w:rsidR="00ED0DF6" w:rsidRPr="0019264D" w:rsidRDefault="00ED0DF6" w:rsidP="00ED0DF6">
      <w:pPr>
        <w:rPr>
          <w:rFonts w:ascii="Times New Roman" w:hAnsi="Times New Roman"/>
          <w:sz w:val="16"/>
          <w:szCs w:val="16"/>
        </w:rPr>
      </w:pP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3.2 Путь к объекту от ближайшей остановки пассажирского транспорта: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  <w:b/>
        </w:rPr>
      </w:pP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3.2.1 расстояние до объекта от остановки транспорта </w:t>
      </w:r>
      <w:r w:rsidR="00734A4A">
        <w:rPr>
          <w:rFonts w:ascii="Times New Roman" w:hAnsi="Times New Roman"/>
          <w:b/>
          <w:u w:val="single"/>
        </w:rPr>
        <w:t>30</w:t>
      </w:r>
      <w:r w:rsidRPr="0019264D">
        <w:rPr>
          <w:rFonts w:ascii="Times New Roman" w:hAnsi="Times New Roman"/>
          <w:b/>
          <w:u w:val="single"/>
        </w:rPr>
        <w:t xml:space="preserve"> м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3.2.2 время движения (пешком) </w:t>
      </w:r>
      <w:r w:rsidR="00734A4A">
        <w:rPr>
          <w:rFonts w:ascii="Times New Roman" w:hAnsi="Times New Roman"/>
          <w:b/>
          <w:u w:val="single"/>
        </w:rPr>
        <w:t>1-2</w:t>
      </w:r>
      <w:r w:rsidRPr="0019264D">
        <w:rPr>
          <w:rFonts w:ascii="Times New Roman" w:hAnsi="Times New Roman"/>
          <w:b/>
          <w:u w:val="single"/>
        </w:rPr>
        <w:t xml:space="preserve"> мин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3.2.3 наличие выделенного от проезжей части пешеходного пути :</w:t>
      </w:r>
      <w:bookmarkStart w:id="0" w:name="_GoBack"/>
      <w:bookmarkEnd w:id="0"/>
      <w:r w:rsidRPr="0019264D">
        <w:rPr>
          <w:rFonts w:ascii="Times New Roman" w:hAnsi="Times New Roman"/>
          <w:b/>
          <w:u w:val="single"/>
        </w:rPr>
        <w:t>да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3.2.4 Перекрестки: </w:t>
      </w:r>
      <w:r w:rsidRPr="0019264D">
        <w:rPr>
          <w:rFonts w:ascii="Times New Roman" w:hAnsi="Times New Roman"/>
          <w:b/>
          <w:u w:val="single"/>
        </w:rPr>
        <w:t>нерегулируемые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3.2.5 Информация на пути </w:t>
      </w:r>
      <w:r w:rsidR="00734A4A">
        <w:rPr>
          <w:rFonts w:ascii="Times New Roman" w:hAnsi="Times New Roman"/>
        </w:rPr>
        <w:t xml:space="preserve">следования к объекту: </w:t>
      </w:r>
      <w:r w:rsidR="00734A4A" w:rsidRPr="00734A4A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3.2.6 Перепады высоты на пути:</w:t>
      </w:r>
      <w:r w:rsidR="00391343">
        <w:rPr>
          <w:rFonts w:ascii="Times New Roman" w:hAnsi="Times New Roman"/>
        </w:rPr>
        <w:t xml:space="preserve"> </w:t>
      </w:r>
      <w:r w:rsidR="00734A4A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D301E4">
      <w:pPr>
        <w:spacing w:after="120"/>
        <w:ind w:firstLine="567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>Их обустройство для инвалидов на коляске:</w:t>
      </w:r>
      <w:r w:rsidR="00391343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D301E4">
      <w:pPr>
        <w:spacing w:after="120"/>
        <w:contextualSpacing/>
        <w:rPr>
          <w:rFonts w:ascii="Times New Roman" w:hAnsi="Times New Roman"/>
          <w:sz w:val="16"/>
          <w:szCs w:val="16"/>
        </w:rPr>
      </w:pPr>
    </w:p>
    <w:p w:rsidR="00ED0DF6" w:rsidRPr="0019264D" w:rsidRDefault="00ED0DF6" w:rsidP="00ED0DF6">
      <w:pPr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3.3 Вариант организации доступности ОСИ</w:t>
      </w:r>
      <w:r w:rsidRPr="0019264D">
        <w:rPr>
          <w:rFonts w:ascii="Times New Roman" w:hAnsi="Times New Roman"/>
        </w:rPr>
        <w:t xml:space="preserve"> (фо</w:t>
      </w:r>
      <w:r w:rsidR="00734A4A">
        <w:rPr>
          <w:rFonts w:ascii="Times New Roman" w:hAnsi="Times New Roman"/>
        </w:rPr>
        <w:t>рмы обслуживания)* с учетом С</w:t>
      </w:r>
      <w:r w:rsidRPr="0019264D">
        <w:rPr>
          <w:rFonts w:ascii="Times New Roman" w:hAnsi="Times New Roman"/>
        </w:rPr>
        <w:t>П 35-</w:t>
      </w:r>
      <w:r w:rsidR="00734A4A">
        <w:rPr>
          <w:rFonts w:ascii="Times New Roman" w:hAnsi="Times New Roman"/>
        </w:rPr>
        <w:t xml:space="preserve">101-2001 </w:t>
      </w:r>
    </w:p>
    <w:p w:rsidR="00ED0DF6" w:rsidRPr="0019264D" w:rsidRDefault="00ED0DF6" w:rsidP="00ED0DF6">
      <w:pPr>
        <w:jc w:val="center"/>
        <w:rPr>
          <w:rFonts w:ascii="Times New Roman" w:hAnsi="Times New Roman"/>
        </w:rPr>
      </w:pPr>
    </w:p>
    <w:tbl>
      <w:tblPr>
        <w:tblW w:w="5000" w:type="pct"/>
        <w:tblLook w:val="0000"/>
      </w:tblPr>
      <w:tblGrid>
        <w:gridCol w:w="771"/>
        <w:gridCol w:w="6512"/>
        <w:gridCol w:w="3399"/>
      </w:tblGrid>
      <w:tr w:rsidR="00ED0DF6" w:rsidRPr="0019264D" w:rsidTr="00DE67FE">
        <w:trPr>
          <w:trHeight w:val="517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ED0DF6" w:rsidRPr="0019264D" w:rsidRDefault="00ED0DF6" w:rsidP="00734A4A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Категория инвалидов</w:t>
            </w:r>
          </w:p>
          <w:p w:rsidR="00ED0DF6" w:rsidRPr="0019264D" w:rsidRDefault="00ED0DF6" w:rsidP="00734A4A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(вид нарушения)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Вариант организации доступности объекта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1.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  <w:b/>
                <w:sz w:val="10"/>
                <w:szCs w:val="10"/>
              </w:rPr>
            </w:pPr>
            <w:r w:rsidRPr="0019264D">
              <w:rPr>
                <w:rFonts w:ascii="Times New Roman" w:hAnsi="Times New Roman"/>
                <w:b/>
              </w:rPr>
              <w:t>Все категории инвалидов и МГН</w:t>
            </w:r>
          </w:p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  <w:b/>
                <w:sz w:val="10"/>
                <w:szCs w:val="10"/>
              </w:rPr>
            </w:pP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i/>
              </w:rPr>
              <w:t>в том числе инвалиды: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передвигающиеся на креслах-колясках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rPr>
          <w:trHeight w:val="253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опорно-двигательного аппарата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зрения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слуха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734A4A">
            <w:pPr>
              <w:spacing w:after="120"/>
              <w:ind w:left="-89" w:firstLine="142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 нарушениями умственного развития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734A4A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</w:tbl>
    <w:p w:rsidR="003C045C" w:rsidRPr="00734A4A" w:rsidRDefault="00ED0DF6" w:rsidP="00734A4A">
      <w:pPr>
        <w:spacing w:after="120"/>
        <w:ind w:firstLine="708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 xml:space="preserve">* - </w:t>
      </w:r>
      <w:r w:rsidRPr="0019264D">
        <w:rPr>
          <w:rFonts w:ascii="Times New Roman" w:hAnsi="Times New Roman"/>
          <w:sz w:val="20"/>
          <w:szCs w:val="20"/>
        </w:rPr>
        <w:t xml:space="preserve">указывается один из вариантов: </w:t>
      </w:r>
      <w:r w:rsidRPr="0019264D">
        <w:rPr>
          <w:rFonts w:ascii="Times New Roman" w:hAnsi="Times New Roman"/>
          <w:b/>
          <w:sz w:val="20"/>
          <w:szCs w:val="20"/>
        </w:rPr>
        <w:t>«А», «Б», «ДУ», «ВНД»</w:t>
      </w:r>
    </w:p>
    <w:p w:rsidR="003C045C" w:rsidRPr="0019264D" w:rsidRDefault="003C045C" w:rsidP="00ED0DF6">
      <w:pPr>
        <w:jc w:val="center"/>
        <w:rPr>
          <w:rFonts w:ascii="Times New Roman" w:hAnsi="Times New Roman"/>
          <w:b/>
        </w:rPr>
      </w:pPr>
    </w:p>
    <w:p w:rsidR="00ED0DF6" w:rsidRPr="0019264D" w:rsidRDefault="00ED0DF6" w:rsidP="00ED0DF6">
      <w:pPr>
        <w:jc w:val="center"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  <w:b/>
        </w:rPr>
        <w:t xml:space="preserve">4. Управленческое решение </w:t>
      </w:r>
      <w:r w:rsidRPr="0019264D">
        <w:rPr>
          <w:rFonts w:ascii="Times New Roman" w:hAnsi="Times New Roman"/>
          <w:sz w:val="20"/>
          <w:szCs w:val="20"/>
        </w:rPr>
        <w:t>(предложения по адаптации основных структурных элементов объекта)</w:t>
      </w:r>
    </w:p>
    <w:p w:rsidR="00ED0DF6" w:rsidRPr="0019264D" w:rsidRDefault="00ED0DF6" w:rsidP="00ED0DF6">
      <w:pPr>
        <w:rPr>
          <w:rFonts w:ascii="Times New Roman" w:hAnsi="Times New Roman"/>
          <w:sz w:val="16"/>
          <w:szCs w:val="16"/>
        </w:rPr>
      </w:pPr>
    </w:p>
    <w:tbl>
      <w:tblPr>
        <w:tblW w:w="6509" w:type="pct"/>
        <w:tblLook w:val="0000"/>
      </w:tblPr>
      <w:tblGrid>
        <w:gridCol w:w="729"/>
        <w:gridCol w:w="6731"/>
        <w:gridCol w:w="3223"/>
        <w:gridCol w:w="3223"/>
      </w:tblGrid>
      <w:tr w:rsidR="00ED0DF6" w:rsidRPr="0019264D" w:rsidTr="00DE67FE">
        <w:trPr>
          <w:gridAfter w:val="1"/>
          <w:wAfter w:w="1159" w:type="pct"/>
          <w:trHeight w:val="817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0DF6" w:rsidRPr="0019264D" w:rsidRDefault="00ED0DF6" w:rsidP="00734A4A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</w:t>
            </w:r>
          </w:p>
          <w:p w:rsidR="00ED0DF6" w:rsidRPr="0019264D" w:rsidRDefault="00ED0DF6" w:rsidP="00734A4A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 \п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0DF6" w:rsidRPr="0019264D" w:rsidRDefault="00ED0DF6" w:rsidP="00734A4A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Основные структурно-функциональные зоны объекта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D0DF6" w:rsidRPr="0019264D" w:rsidRDefault="00ED0DF6" w:rsidP="00734A4A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Рекомендации по адаптации объекта (вид работы)*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Территория, прилегающая к зданию (участок)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316EE5" w:rsidP="001545D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Вход (входы) в здание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E53227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Путь (пути) движения внутри здания (в т.ч. пути эвакуации)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7B70A6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ИР ТСР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Зона целевого назначения (целевого посещения объекта)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316EE5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Санитарно-гигиенические помещения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316EE5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Система информации на объекте (на всех зонах)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1D2A1F" w:rsidP="00E53227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316EE5" w:rsidRPr="0019264D" w:rsidTr="00DE67FE">
        <w:trPr>
          <w:gridAfter w:val="1"/>
          <w:wAfter w:w="1159" w:type="pct"/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7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Пути движения  к объекту (от остановки транспорта)</w:t>
            </w: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316EE5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316EE5" w:rsidRPr="0019264D" w:rsidTr="00DE67FE">
        <w:trPr>
          <w:trHeight w:val="276"/>
        </w:trPr>
        <w:tc>
          <w:tcPr>
            <w:tcW w:w="2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8.</w:t>
            </w:r>
          </w:p>
        </w:tc>
        <w:tc>
          <w:tcPr>
            <w:tcW w:w="24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16EE5" w:rsidRPr="0019264D" w:rsidRDefault="00316EE5" w:rsidP="00734A4A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</w:p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Все зоны и участки</w:t>
            </w:r>
          </w:p>
          <w:p w:rsidR="00316EE5" w:rsidRPr="0019264D" w:rsidRDefault="00316EE5" w:rsidP="00734A4A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</w:tc>
        <w:tc>
          <w:tcPr>
            <w:tcW w:w="1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6EE5" w:rsidRPr="0019264D" w:rsidRDefault="00316EE5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  <w:tc>
          <w:tcPr>
            <w:tcW w:w="1159" w:type="pct"/>
          </w:tcPr>
          <w:p w:rsidR="00316EE5" w:rsidRPr="0019264D" w:rsidRDefault="00316EE5" w:rsidP="00734A4A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</w:tc>
      </w:tr>
    </w:tbl>
    <w:p w:rsidR="00ED0DF6" w:rsidRPr="0019264D" w:rsidRDefault="00ED0DF6" w:rsidP="00734A4A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*- </w:t>
      </w:r>
      <w:r w:rsidRPr="0019264D">
        <w:rPr>
          <w:rFonts w:ascii="Times New Roman" w:hAnsi="Times New Roman"/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D0DF6" w:rsidRPr="0019264D" w:rsidRDefault="00ED0DF6" w:rsidP="00734A4A">
      <w:pPr>
        <w:spacing w:after="120"/>
        <w:contextualSpacing/>
        <w:rPr>
          <w:rFonts w:ascii="Times New Roman" w:hAnsi="Times New Roman"/>
        </w:rPr>
      </w:pPr>
    </w:p>
    <w:p w:rsidR="00ED0DF6" w:rsidRPr="00734A4A" w:rsidRDefault="00ED0DF6" w:rsidP="00734A4A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Размещение информации на Карте доступности суб</w:t>
      </w:r>
      <w:r w:rsidR="00734A4A">
        <w:rPr>
          <w:rFonts w:ascii="Times New Roman" w:hAnsi="Times New Roman"/>
          <w:b/>
        </w:rPr>
        <w:t xml:space="preserve">ъекта </w:t>
      </w:r>
      <w:r w:rsidR="003C045C" w:rsidRPr="0019264D">
        <w:rPr>
          <w:rFonts w:ascii="Times New Roman" w:hAnsi="Times New Roman"/>
        </w:rPr>
        <w:t xml:space="preserve"> </w:t>
      </w:r>
    </w:p>
    <w:p w:rsidR="00ED0DF6" w:rsidRPr="0019264D" w:rsidRDefault="00ED0DF6" w:rsidP="003252B2">
      <w:pPr>
        <w:pageBreakBefore/>
        <w:ind w:left="5670"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  <w:i/>
          <w:sz w:val="28"/>
          <w:szCs w:val="28"/>
        </w:rPr>
        <w:lastRenderedPageBreak/>
        <w:t>Приложение 3</w:t>
      </w:r>
    </w:p>
    <w:p w:rsidR="00ED0DF6" w:rsidRPr="0019264D" w:rsidRDefault="00ED0DF6" w:rsidP="00ED0DF6">
      <w:pPr>
        <w:jc w:val="center"/>
        <w:rPr>
          <w:rFonts w:ascii="Times New Roman" w:hAnsi="Times New Roman"/>
          <w:b/>
        </w:rPr>
      </w:pPr>
    </w:p>
    <w:p w:rsidR="00ED0DF6" w:rsidRPr="0019264D" w:rsidRDefault="00ED0DF6" w:rsidP="003A341F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АКТ ОБСЛЕДОВАНИЯ</w:t>
      </w:r>
    </w:p>
    <w:p w:rsidR="00ED0DF6" w:rsidRPr="0019264D" w:rsidRDefault="00ED0DF6" w:rsidP="003A341F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объекта социальной инфраструктуры </w:t>
      </w:r>
    </w:p>
    <w:p w:rsidR="00ED0DF6" w:rsidRPr="0019264D" w:rsidRDefault="00ED0DF6" w:rsidP="003A341F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К ПАСПОРТУ ДОСТУПНОСТИ ОСИ</w:t>
      </w:r>
    </w:p>
    <w:p w:rsidR="00ED0DF6" w:rsidRPr="0019264D" w:rsidRDefault="00ED0DF6" w:rsidP="003A341F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№ </w:t>
      </w:r>
      <w:r w:rsidR="00477EF2">
        <w:rPr>
          <w:rFonts w:ascii="Times New Roman" w:hAnsi="Times New Roman"/>
          <w:b/>
        </w:rPr>
        <w:t>2</w:t>
      </w:r>
    </w:p>
    <w:tbl>
      <w:tblPr>
        <w:tblW w:w="0" w:type="auto"/>
        <w:tblLayout w:type="fixed"/>
        <w:tblLook w:val="0000"/>
      </w:tblPr>
      <w:tblGrid>
        <w:gridCol w:w="4785"/>
      </w:tblGrid>
      <w:tr w:rsidR="003A341F" w:rsidRPr="0019264D" w:rsidTr="00DE67FE">
        <w:tc>
          <w:tcPr>
            <w:tcW w:w="4785" w:type="dxa"/>
          </w:tcPr>
          <w:p w:rsidR="003A341F" w:rsidRPr="0019264D" w:rsidRDefault="003A341F" w:rsidP="003A341F">
            <w:pPr>
              <w:spacing w:after="120" w:line="240" w:lineRule="atLeast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16"/>
                <w:szCs w:val="16"/>
              </w:rPr>
              <w:t xml:space="preserve">   </w:t>
            </w:r>
          </w:p>
        </w:tc>
      </w:tr>
    </w:tbl>
    <w:p w:rsidR="00ED0DF6" w:rsidRPr="0019264D" w:rsidRDefault="00ED0DF6" w:rsidP="003A341F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1. Общие сведения об объекте</w:t>
      </w:r>
    </w:p>
    <w:p w:rsidR="00ED0DF6" w:rsidRPr="0019264D" w:rsidRDefault="00ED0DF6" w:rsidP="003A341F">
      <w:pPr>
        <w:spacing w:after="120"/>
        <w:contextualSpacing/>
        <w:rPr>
          <w:rFonts w:ascii="Times New Roman" w:hAnsi="Times New Roman"/>
          <w:b/>
        </w:rPr>
      </w:pP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1.1. Наименование (вид) объекта: </w:t>
      </w:r>
      <w:r w:rsidRPr="0019264D">
        <w:rPr>
          <w:rFonts w:ascii="Times New Roman" w:hAnsi="Times New Roman"/>
          <w:b/>
          <w:u w:val="single"/>
        </w:rPr>
        <w:t>Школа (нежилое помещение)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1.2. Адрес объекта: </w:t>
      </w:r>
      <w:r w:rsidRPr="0019264D">
        <w:rPr>
          <w:rFonts w:ascii="Times New Roman" w:hAnsi="Times New Roman"/>
          <w:b/>
          <w:u w:val="single"/>
        </w:rPr>
        <w:t>4615</w:t>
      </w:r>
      <w:r w:rsidR="003A341F">
        <w:rPr>
          <w:rFonts w:ascii="Times New Roman" w:hAnsi="Times New Roman"/>
          <w:b/>
          <w:u w:val="single"/>
        </w:rPr>
        <w:t>46</w:t>
      </w:r>
      <w:r w:rsidRPr="0019264D">
        <w:rPr>
          <w:rFonts w:ascii="Times New Roman" w:hAnsi="Times New Roman"/>
          <w:b/>
          <w:u w:val="single"/>
        </w:rPr>
        <w:t xml:space="preserve"> Оренбургска</w:t>
      </w:r>
      <w:r w:rsidR="003A341F">
        <w:rPr>
          <w:rFonts w:ascii="Times New Roman" w:hAnsi="Times New Roman"/>
          <w:b/>
          <w:u w:val="single"/>
        </w:rPr>
        <w:t xml:space="preserve">я область, Соль – Илецкий </w:t>
      </w:r>
      <w:r w:rsidRPr="0019264D">
        <w:rPr>
          <w:rFonts w:ascii="Times New Roman" w:hAnsi="Times New Roman"/>
          <w:b/>
          <w:u w:val="single"/>
        </w:rPr>
        <w:t>г</w:t>
      </w:r>
      <w:r w:rsidR="003A341F">
        <w:rPr>
          <w:rFonts w:ascii="Times New Roman" w:hAnsi="Times New Roman"/>
          <w:b/>
          <w:u w:val="single"/>
        </w:rPr>
        <w:t>ородской округ с. Первомайское, ул.Советская,55</w:t>
      </w:r>
      <w:r w:rsidR="00597DC2">
        <w:rPr>
          <w:rFonts w:ascii="Times New Roman" w:hAnsi="Times New Roman"/>
          <w:b/>
          <w:u w:val="single"/>
        </w:rPr>
        <w:t>, телефон: 8(35336)31323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1.3. Сведения о размещении объекта: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- отдельно стоящее здание  </w:t>
      </w:r>
      <w:r w:rsidR="003A341F">
        <w:rPr>
          <w:rFonts w:ascii="Times New Roman" w:hAnsi="Times New Roman"/>
          <w:b/>
          <w:u w:val="single"/>
        </w:rPr>
        <w:t>2 этажа, 2249,1</w:t>
      </w:r>
      <w:r w:rsidRPr="0019264D">
        <w:rPr>
          <w:rFonts w:ascii="Times New Roman" w:hAnsi="Times New Roman"/>
          <w:b/>
          <w:u w:val="single"/>
        </w:rPr>
        <w:t xml:space="preserve"> кв.м</w:t>
      </w:r>
      <w:r w:rsidRPr="0019264D">
        <w:rPr>
          <w:rFonts w:ascii="Times New Roman" w:hAnsi="Times New Roman"/>
        </w:rPr>
        <w:t>.</w:t>
      </w:r>
    </w:p>
    <w:p w:rsidR="003C045C" w:rsidRPr="0019264D" w:rsidRDefault="003A341F" w:rsidP="003A341F">
      <w:pPr>
        <w:spacing w:after="120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>- часть здания  ___________ этажей (или на _____________ этаже), ________ кв.м.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- наличие прилегающего земельного участка </w:t>
      </w:r>
      <w:r w:rsidR="003A341F">
        <w:rPr>
          <w:rFonts w:ascii="Times New Roman" w:hAnsi="Times New Roman"/>
          <w:b/>
          <w:u w:val="single"/>
        </w:rPr>
        <w:t>:да; 1,15 га</w:t>
      </w:r>
      <w:r w:rsidRPr="0019264D">
        <w:rPr>
          <w:rFonts w:ascii="Times New Roman" w:hAnsi="Times New Roman"/>
          <w:b/>
          <w:u w:val="single"/>
        </w:rPr>
        <w:t>.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1.4. Год постройки здания </w:t>
      </w:r>
      <w:r w:rsidR="003A341F">
        <w:rPr>
          <w:rFonts w:ascii="Times New Roman" w:hAnsi="Times New Roman"/>
          <w:b/>
          <w:u w:val="single"/>
        </w:rPr>
        <w:t>1987</w:t>
      </w:r>
      <w:r w:rsidRPr="0019264D">
        <w:rPr>
          <w:rFonts w:ascii="Times New Roman" w:hAnsi="Times New Roman"/>
        </w:rPr>
        <w:t xml:space="preserve">, последнего капитального ремонта </w:t>
      </w:r>
      <w:r w:rsidR="00477EF2">
        <w:rPr>
          <w:rFonts w:ascii="Times New Roman" w:hAnsi="Times New Roman"/>
          <w:b/>
          <w:u w:val="single"/>
        </w:rPr>
        <w:t>-2019</w:t>
      </w:r>
      <w:r w:rsidRPr="0019264D">
        <w:rPr>
          <w:rFonts w:ascii="Times New Roman" w:hAnsi="Times New Roman"/>
          <w:b/>
          <w:u w:val="single"/>
        </w:rPr>
        <w:t xml:space="preserve"> год.</w:t>
      </w:r>
    </w:p>
    <w:p w:rsidR="003C045C" w:rsidRPr="005F01EB" w:rsidRDefault="003C045C" w:rsidP="003A341F">
      <w:pPr>
        <w:spacing w:after="120"/>
        <w:contextualSpacing/>
        <w:rPr>
          <w:rFonts w:ascii="Times New Roman" w:hAnsi="Times New Roman"/>
          <w:i/>
          <w:sz w:val="20"/>
          <w:szCs w:val="20"/>
        </w:rPr>
      </w:pPr>
      <w:r w:rsidRPr="0019264D">
        <w:rPr>
          <w:rFonts w:ascii="Times New Roman" w:hAnsi="Times New Roman"/>
        </w:rPr>
        <w:t xml:space="preserve">1.5. Дата предстоящих плановых ремонтных работ: </w:t>
      </w:r>
      <w:r w:rsidRPr="0019264D">
        <w:rPr>
          <w:rFonts w:ascii="Times New Roman" w:hAnsi="Times New Roman"/>
          <w:b/>
          <w:i/>
          <w:sz w:val="20"/>
          <w:szCs w:val="20"/>
          <w:u w:val="single"/>
        </w:rPr>
        <w:t>текущего 2019</w:t>
      </w:r>
      <w:r w:rsidR="00477EF2">
        <w:rPr>
          <w:rFonts w:ascii="Times New Roman" w:hAnsi="Times New Roman"/>
          <w:b/>
          <w:i/>
          <w:sz w:val="20"/>
          <w:szCs w:val="20"/>
          <w:u w:val="single"/>
        </w:rPr>
        <w:t>г,капитального ремонта 2019-2030гг.</w:t>
      </w:r>
      <w:r w:rsidR="005F01EB">
        <w:rPr>
          <w:rFonts w:ascii="Times New Roman" w:hAnsi="Times New Roman"/>
          <w:b/>
        </w:rPr>
        <w:t xml:space="preserve">                       </w:t>
      </w:r>
    </w:p>
    <w:p w:rsidR="003C045C" w:rsidRPr="0019264D" w:rsidRDefault="003C045C" w:rsidP="003A341F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1.6. </w:t>
      </w:r>
      <w:r w:rsidRPr="0019264D">
        <w:rPr>
          <w:rFonts w:ascii="Times New Roman" w:hAnsi="Times New Roman"/>
          <w:b/>
          <w:u w:val="single"/>
        </w:rPr>
        <w:t>Муниципальное общеобразов</w:t>
      </w:r>
      <w:r w:rsidR="005F01EB">
        <w:rPr>
          <w:rFonts w:ascii="Times New Roman" w:hAnsi="Times New Roman"/>
          <w:b/>
          <w:u w:val="single"/>
        </w:rPr>
        <w:t>ательное бюджетное учреждение «Первомайская с</w:t>
      </w:r>
      <w:r w:rsidRPr="0019264D">
        <w:rPr>
          <w:rFonts w:ascii="Times New Roman" w:hAnsi="Times New Roman"/>
          <w:b/>
          <w:u w:val="single"/>
        </w:rPr>
        <w:t>редн</w:t>
      </w:r>
      <w:r w:rsidR="005F01EB">
        <w:rPr>
          <w:rFonts w:ascii="Times New Roman" w:hAnsi="Times New Roman"/>
          <w:b/>
          <w:u w:val="single"/>
        </w:rPr>
        <w:t>яя общеобразовательная школа » с. Первомайское, МОБУ «Первомайская СОШ»</w:t>
      </w:r>
    </w:p>
    <w:p w:rsidR="00ED0DF6" w:rsidRPr="0019264D" w:rsidRDefault="003C045C" w:rsidP="003A341F">
      <w:pPr>
        <w:spacing w:after="120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 xml:space="preserve">1.7. Юридический адрес организации </w:t>
      </w:r>
      <w:r w:rsidR="00477EF2">
        <w:rPr>
          <w:rFonts w:ascii="Times New Roman" w:hAnsi="Times New Roman"/>
        </w:rPr>
        <w:t>:</w:t>
      </w:r>
      <w:r w:rsidRPr="0019264D">
        <w:rPr>
          <w:rFonts w:ascii="Times New Roman" w:hAnsi="Times New Roman"/>
          <w:b/>
          <w:u w:val="single"/>
        </w:rPr>
        <w:t>4615</w:t>
      </w:r>
      <w:r w:rsidR="00CC2364" w:rsidRPr="0019264D">
        <w:rPr>
          <w:rFonts w:ascii="Times New Roman" w:hAnsi="Times New Roman"/>
          <w:b/>
          <w:u w:val="single"/>
        </w:rPr>
        <w:t>4</w:t>
      </w:r>
      <w:r w:rsidR="005F01EB">
        <w:rPr>
          <w:rFonts w:ascii="Times New Roman" w:hAnsi="Times New Roman"/>
          <w:b/>
          <w:u w:val="single"/>
        </w:rPr>
        <w:t>6</w:t>
      </w:r>
      <w:r w:rsidRPr="0019264D">
        <w:rPr>
          <w:rFonts w:ascii="Times New Roman" w:hAnsi="Times New Roman"/>
          <w:b/>
          <w:u w:val="single"/>
        </w:rPr>
        <w:t xml:space="preserve"> Оренбургская область, Соль – Илецкий </w:t>
      </w:r>
      <w:r w:rsidR="005F01EB">
        <w:rPr>
          <w:rFonts w:ascii="Times New Roman" w:hAnsi="Times New Roman"/>
          <w:b/>
          <w:u w:val="single"/>
        </w:rPr>
        <w:t>городской округ с. Первомайское, ул.Советская,55</w:t>
      </w:r>
    </w:p>
    <w:p w:rsidR="005F01EB" w:rsidRDefault="005F01EB" w:rsidP="003A341F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ED0DF6" w:rsidRPr="0019264D" w:rsidRDefault="00ED0DF6" w:rsidP="005F01EB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2. Характеристика деятельности организации на объекте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Дополнительная информация:</w:t>
      </w:r>
      <w:r w:rsidR="005F01EB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  <w:b/>
          <w:u w:val="single"/>
        </w:rPr>
        <w:t>организация предоставления образовательных услуг детей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ED0DF6" w:rsidRPr="0019264D" w:rsidRDefault="00ED0DF6" w:rsidP="005F01EB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3. Состояние доступности объекта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ED0DF6" w:rsidRDefault="00ED0DF6" w:rsidP="005F01EB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3.1 Путь следования к объекту пассажирским транспортом</w:t>
      </w:r>
    </w:p>
    <w:p w:rsidR="00A30FD9" w:rsidRPr="00C773D2" w:rsidRDefault="00A30FD9" w:rsidP="00A30FD9">
      <w:pPr>
        <w:spacing w:after="120"/>
        <w:contextualSpacing/>
        <w:rPr>
          <w:rFonts w:ascii="Times New Roman" w:hAnsi="Times New Roman"/>
          <w:b/>
          <w:u w:val="single"/>
        </w:rPr>
      </w:pPr>
      <w:r>
        <w:rPr>
          <w:rFonts w:ascii="Times New Roman" w:hAnsi="Times New Roman"/>
        </w:rPr>
        <w:t xml:space="preserve">маршрут движения пассажирского транспорта: </w:t>
      </w:r>
      <w:r>
        <w:rPr>
          <w:rFonts w:ascii="Times New Roman" w:hAnsi="Times New Roman"/>
          <w:b/>
          <w:u w:val="single"/>
        </w:rPr>
        <w:t>нет</w:t>
      </w:r>
    </w:p>
    <w:p w:rsidR="00A30FD9" w:rsidRPr="0019264D" w:rsidRDefault="00A30FD9" w:rsidP="00A30FD9">
      <w:pPr>
        <w:spacing w:after="120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>наличие адаптированного пассажирского транспорта к объекту:</w:t>
      </w:r>
      <w:r w:rsidRPr="0019264D">
        <w:rPr>
          <w:rFonts w:ascii="Times New Roman" w:hAnsi="Times New Roman"/>
          <w:b/>
          <w:u w:val="single"/>
        </w:rPr>
        <w:t xml:space="preserve"> нет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3.2 Путь к объекту от ближайшей остановки пассажирского транспорта: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</w:rPr>
      </w:pP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3.2.1 расстояние до объекта от остановки транспорта </w:t>
      </w:r>
      <w:r w:rsidR="005F01EB">
        <w:rPr>
          <w:rFonts w:ascii="Times New Roman" w:hAnsi="Times New Roman"/>
          <w:b/>
          <w:u w:val="single"/>
        </w:rPr>
        <w:t>30</w:t>
      </w:r>
      <w:r w:rsidRPr="0019264D">
        <w:rPr>
          <w:rFonts w:ascii="Times New Roman" w:hAnsi="Times New Roman"/>
          <w:b/>
          <w:u w:val="single"/>
        </w:rPr>
        <w:t xml:space="preserve"> м</w:t>
      </w:r>
      <w:r w:rsidRPr="0019264D">
        <w:rPr>
          <w:rFonts w:ascii="Times New Roman" w:hAnsi="Times New Roman"/>
        </w:rPr>
        <w:t>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3.2.2 время движения (пешком)</w:t>
      </w:r>
      <w:r w:rsidR="005F01EB">
        <w:rPr>
          <w:rFonts w:ascii="Times New Roman" w:hAnsi="Times New Roman"/>
          <w:b/>
          <w:u w:val="single"/>
        </w:rPr>
        <w:t>1-2</w:t>
      </w:r>
      <w:r w:rsidRPr="0019264D">
        <w:rPr>
          <w:rFonts w:ascii="Times New Roman" w:hAnsi="Times New Roman"/>
          <w:b/>
          <w:u w:val="single"/>
        </w:rPr>
        <w:t xml:space="preserve"> мин</w:t>
      </w:r>
      <w:r w:rsidRPr="0019264D">
        <w:rPr>
          <w:rFonts w:ascii="Times New Roman" w:hAnsi="Times New Roman"/>
        </w:rPr>
        <w:t>..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3.2.3 наличие выделенного от проезжей части пешеходного пути </w:t>
      </w:r>
      <w:r w:rsidR="005F01EB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3.2.4 Перекрестки: </w:t>
      </w:r>
      <w:r w:rsidRPr="0019264D">
        <w:rPr>
          <w:rFonts w:ascii="Times New Roman" w:hAnsi="Times New Roman"/>
          <w:b/>
          <w:u w:val="single"/>
        </w:rPr>
        <w:t>нерегулируемые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3.2.5 Информация на пути следования к объекту :</w:t>
      </w:r>
      <w:r w:rsidR="005F01EB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3.2.6 Перепады высоты на пути: </w:t>
      </w:r>
      <w:r w:rsidR="005F01EB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5F01EB">
      <w:pPr>
        <w:spacing w:after="120"/>
        <w:ind w:firstLine="567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>Их обустройство для инвалидов на коляске</w:t>
      </w:r>
      <w:r w:rsidR="002E7F93" w:rsidRPr="0019264D">
        <w:rPr>
          <w:rFonts w:ascii="Times New Roman" w:hAnsi="Times New Roman"/>
        </w:rPr>
        <w:t xml:space="preserve">: </w:t>
      </w:r>
      <w:r w:rsidRPr="0019264D">
        <w:rPr>
          <w:rFonts w:ascii="Times New Roman" w:hAnsi="Times New Roman"/>
        </w:rPr>
        <w:t xml:space="preserve"> </w:t>
      </w:r>
      <w:r w:rsidR="002E7F93" w:rsidRPr="0019264D">
        <w:rPr>
          <w:rFonts w:ascii="Times New Roman" w:hAnsi="Times New Roman"/>
          <w:b/>
          <w:u w:val="single"/>
        </w:rPr>
        <w:t>нет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3.3 Организация доступности объекта для инвалидов – форма обслуживания</w:t>
      </w:r>
    </w:p>
    <w:tbl>
      <w:tblPr>
        <w:tblW w:w="5000" w:type="pct"/>
        <w:tblLook w:val="0000"/>
      </w:tblPr>
      <w:tblGrid>
        <w:gridCol w:w="771"/>
        <w:gridCol w:w="6512"/>
        <w:gridCol w:w="3399"/>
      </w:tblGrid>
      <w:tr w:rsidR="00ED0DF6" w:rsidRPr="0019264D" w:rsidTr="00DE67FE">
        <w:trPr>
          <w:trHeight w:val="823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ED0DF6" w:rsidRPr="0019264D" w:rsidRDefault="00ED0DF6" w:rsidP="005F01EB">
            <w:pPr>
              <w:spacing w:after="120"/>
              <w:ind w:left="-13" w:right="-127" w:hanging="110"/>
              <w:contextualSpacing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ED0DF6" w:rsidRPr="0019264D" w:rsidRDefault="00ED0DF6" w:rsidP="005F01E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Категория инвалидов</w:t>
            </w:r>
          </w:p>
          <w:p w:rsidR="00ED0DF6" w:rsidRPr="0019264D" w:rsidRDefault="00ED0DF6" w:rsidP="005F01E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(вид нарушения)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Вариант организации доступности объекта</w:t>
            </w:r>
          </w:p>
          <w:p w:rsidR="00ED0DF6" w:rsidRPr="0019264D" w:rsidRDefault="00ED0DF6" w:rsidP="005F01EB">
            <w:pPr>
              <w:spacing w:after="120"/>
              <w:ind w:firstLine="53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(формы обслуживания)*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1.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b/>
                <w:sz w:val="10"/>
                <w:szCs w:val="10"/>
              </w:rPr>
            </w:pPr>
            <w:r w:rsidRPr="0019264D">
              <w:rPr>
                <w:rFonts w:ascii="Times New Roman" w:hAnsi="Times New Roman"/>
                <w:b/>
              </w:rPr>
              <w:t>Все категории инвалидов и МГН</w:t>
            </w:r>
            <w:r w:rsidR="003E34E5" w:rsidRPr="0019264D">
              <w:rPr>
                <w:rFonts w:ascii="Times New Roman" w:hAnsi="Times New Roman"/>
                <w:b/>
              </w:rPr>
              <w:t xml:space="preserve">        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i/>
              </w:rPr>
            </w:pPr>
            <w:r w:rsidRPr="0019264D">
              <w:rPr>
                <w:rFonts w:ascii="Times New Roman" w:hAnsi="Times New Roman"/>
                <w:i/>
              </w:rPr>
              <w:t>в том числе инвалиды: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sz w:val="10"/>
                <w:szCs w:val="10"/>
              </w:rPr>
            </w:pPr>
            <w:r w:rsidRPr="0019264D">
              <w:rPr>
                <w:rFonts w:ascii="Times New Roman" w:hAnsi="Times New Roman"/>
              </w:rPr>
              <w:t>передвигающиеся на креслах-колясках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rPr>
          <w:trHeight w:val="253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sz w:val="10"/>
                <w:szCs w:val="10"/>
              </w:rPr>
            </w:pPr>
            <w:r w:rsidRPr="0019264D">
              <w:rPr>
                <w:rFonts w:ascii="Times New Roman" w:hAnsi="Times New Roman"/>
              </w:rPr>
              <w:t>с нарушениями опорно-двигательного аппарата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sz w:val="10"/>
                <w:szCs w:val="10"/>
              </w:rPr>
            </w:pPr>
            <w:r w:rsidRPr="0019264D">
              <w:rPr>
                <w:rFonts w:ascii="Times New Roman" w:hAnsi="Times New Roman"/>
              </w:rPr>
              <w:t>с нарушениями зрения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sz w:val="10"/>
                <w:szCs w:val="10"/>
              </w:rPr>
            </w:pPr>
            <w:r w:rsidRPr="0019264D">
              <w:rPr>
                <w:rFonts w:ascii="Times New Roman" w:hAnsi="Times New Roman"/>
              </w:rPr>
              <w:t>с нарушениями слуха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  <w:tr w:rsidR="00ED0DF6" w:rsidRPr="0019264D" w:rsidTr="00DE67FE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3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9" w:firstLine="142"/>
              <w:contextualSpacing/>
              <w:rPr>
                <w:rFonts w:ascii="Times New Roman" w:hAnsi="Times New Roman"/>
                <w:sz w:val="10"/>
                <w:szCs w:val="10"/>
              </w:rPr>
            </w:pPr>
            <w:r w:rsidRPr="0019264D">
              <w:rPr>
                <w:rFonts w:ascii="Times New Roman" w:hAnsi="Times New Roman"/>
              </w:rPr>
              <w:t>с нарушениями умственного развития</w:t>
            </w:r>
          </w:p>
        </w:tc>
        <w:tc>
          <w:tcPr>
            <w:tcW w:w="15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firstLine="53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</w:t>
            </w:r>
          </w:p>
        </w:tc>
      </w:tr>
    </w:tbl>
    <w:p w:rsidR="00ED0DF6" w:rsidRPr="0019264D" w:rsidRDefault="00ED0DF6" w:rsidP="005F01EB">
      <w:pPr>
        <w:spacing w:after="120"/>
        <w:ind w:firstLine="708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* - </w:t>
      </w:r>
      <w:r w:rsidRPr="0019264D">
        <w:rPr>
          <w:rFonts w:ascii="Times New Roman" w:hAnsi="Times New Roman"/>
          <w:sz w:val="20"/>
          <w:szCs w:val="20"/>
        </w:rPr>
        <w:t xml:space="preserve">указывается один из вариантов: </w:t>
      </w:r>
      <w:r w:rsidRPr="0019264D">
        <w:rPr>
          <w:rFonts w:ascii="Times New Roman" w:hAnsi="Times New Roman"/>
          <w:b/>
          <w:sz w:val="20"/>
          <w:szCs w:val="20"/>
        </w:rPr>
        <w:t>«А», «Б», «ДУ», «ВНД»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3.4 Состояние доступности основных структурно-функциональных зон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tbl>
      <w:tblPr>
        <w:tblW w:w="5000" w:type="pct"/>
        <w:tblLook w:val="0000"/>
      </w:tblPr>
      <w:tblGrid>
        <w:gridCol w:w="482"/>
        <w:gridCol w:w="4365"/>
        <w:gridCol w:w="3513"/>
        <w:gridCol w:w="1249"/>
        <w:gridCol w:w="1073"/>
      </w:tblGrid>
      <w:tr w:rsidR="00ED0DF6" w:rsidRPr="0019264D" w:rsidTr="00D51025">
        <w:trPr>
          <w:trHeight w:val="429"/>
        </w:trPr>
        <w:tc>
          <w:tcPr>
            <w:tcW w:w="22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ind w:left="-80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</w:t>
            </w:r>
          </w:p>
          <w:p w:rsidR="00ED0DF6" w:rsidRPr="0019264D" w:rsidRDefault="00ED0DF6" w:rsidP="005F01EB">
            <w:pPr>
              <w:spacing w:after="120"/>
              <w:ind w:left="-80" w:right="-108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204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Основные структурно-функциональные зоны</w:t>
            </w:r>
          </w:p>
        </w:tc>
        <w:tc>
          <w:tcPr>
            <w:tcW w:w="164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</w:p>
          <w:p w:rsidR="00ED0DF6" w:rsidRPr="0019264D" w:rsidRDefault="00ED0DF6" w:rsidP="005F01EB">
            <w:pPr>
              <w:spacing w:after="120"/>
              <w:ind w:left="-108" w:right="-108" w:firstLine="108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Состояние доступности, </w:t>
            </w:r>
          </w:p>
          <w:p w:rsidR="00ED0DF6" w:rsidRPr="0019264D" w:rsidRDefault="00ED0DF6" w:rsidP="005F01EB">
            <w:pPr>
              <w:spacing w:after="120"/>
              <w:ind w:left="-108" w:right="-108" w:firstLine="108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в том числе для основных категорий инвалидов**</w:t>
            </w:r>
          </w:p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07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</w:p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Приложение</w:t>
            </w:r>
          </w:p>
        </w:tc>
      </w:tr>
      <w:tr w:rsidR="00ED0DF6" w:rsidRPr="0019264D" w:rsidTr="00F570A2">
        <w:tc>
          <w:tcPr>
            <w:tcW w:w="22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04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 на плане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 фото</w:t>
            </w:r>
          </w:p>
        </w:tc>
      </w:tr>
      <w:tr w:rsidR="00ED0DF6" w:rsidRPr="0019264D" w:rsidTr="003252B2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Территория, прилегающая к зданию (участок)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</w:t>
            </w:r>
            <w:r w:rsidR="002E7F93" w:rsidRPr="0019264D">
              <w:rPr>
                <w:rFonts w:ascii="Times New Roman" w:hAnsi="Times New Roman"/>
              </w:rPr>
              <w:t>Ч</w:t>
            </w:r>
            <w:r w:rsidRPr="0019264D">
              <w:rPr>
                <w:rFonts w:ascii="Times New Roman" w:hAnsi="Times New Roman"/>
              </w:rPr>
              <w:t>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0DF6" w:rsidRPr="0019264D" w:rsidRDefault="00A30FD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1-8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0DF6" w:rsidRPr="0019264D" w:rsidRDefault="00A30FD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1,2,3,7</w:t>
            </w:r>
          </w:p>
        </w:tc>
      </w:tr>
      <w:tr w:rsidR="00ED0DF6" w:rsidRPr="0019264D" w:rsidTr="003252B2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Вход (входы) в здание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2E7F9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D0DF6" w:rsidRPr="0019264D" w:rsidRDefault="00A30FD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1а,</w:t>
            </w:r>
            <w:r w:rsidR="00AF6A11">
              <w:rPr>
                <w:rFonts w:ascii="Times New Roman" w:hAnsi="Times New Roman"/>
              </w:rPr>
              <w:t>1</w:t>
            </w:r>
            <w:r w:rsidR="00CB385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2,</w:t>
            </w:r>
            <w:r w:rsidR="00CB3853">
              <w:rPr>
                <w:rFonts w:ascii="Times New Roman" w:hAnsi="Times New Roman"/>
              </w:rPr>
              <w:t>8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D0DF6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1,2,3,7</w:t>
            </w:r>
          </w:p>
        </w:tc>
      </w:tr>
      <w:tr w:rsidR="00ED0DF6" w:rsidRPr="0019264D" w:rsidTr="00DE67FE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Путь (пути) движения внутри здания (в т.ч. пути эвакуации)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9A1B6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A30FD9">
              <w:rPr>
                <w:rFonts w:ascii="Times New Roman" w:hAnsi="Times New Roman"/>
              </w:rPr>
              <w:t>а,2,3,</w:t>
            </w:r>
            <w:r w:rsidR="003252B2">
              <w:rPr>
                <w:rFonts w:ascii="Times New Roman" w:hAnsi="Times New Roman"/>
              </w:rPr>
              <w:t>4,</w:t>
            </w:r>
            <w:r w:rsidR="00A30FD9">
              <w:rPr>
                <w:rFonts w:ascii="Times New Roman" w:hAnsi="Times New Roman"/>
              </w:rPr>
              <w:t>6,</w:t>
            </w: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C440E7">
              <w:rPr>
                <w:rFonts w:ascii="Times New Roman" w:hAnsi="Times New Roman"/>
              </w:rPr>
              <w:t>,6</w:t>
            </w:r>
          </w:p>
        </w:tc>
      </w:tr>
      <w:tr w:rsidR="00ED0DF6" w:rsidRPr="0019264D" w:rsidTr="00DE67FE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Зона целевого назначения здания (целевого посещения объекта)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CB385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A30FD9">
              <w:rPr>
                <w:rFonts w:ascii="Times New Roman" w:hAnsi="Times New Roman"/>
              </w:rPr>
              <w:t>,2,3,5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3252B2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10,11</w:t>
            </w:r>
          </w:p>
        </w:tc>
      </w:tr>
      <w:tr w:rsidR="00ED0DF6" w:rsidRPr="0019264D" w:rsidTr="00DE67FE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Санитарно-гигиенические помещения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A30FD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ДЧ</w:t>
            </w:r>
            <w:r w:rsidR="002E7F93" w:rsidRPr="0019264D">
              <w:rPr>
                <w:rFonts w:ascii="Times New Roman" w:hAnsi="Times New Roman"/>
              </w:rPr>
              <w:t>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9A1B6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5,9,10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</w:tr>
      <w:tr w:rsidR="00ED0DF6" w:rsidRPr="0019264D" w:rsidTr="00DE67FE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Система информации и связи (на всех зонах)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2E7F9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0B0C5C" w:rsidP="00AF6A11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1,7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4,9</w:t>
            </w:r>
            <w:r w:rsidR="00A30FD9">
              <w:rPr>
                <w:rFonts w:ascii="Times New Roman" w:hAnsi="Times New Roman"/>
              </w:rPr>
              <w:t>,6</w:t>
            </w:r>
          </w:p>
        </w:tc>
      </w:tr>
      <w:tr w:rsidR="00ED0DF6" w:rsidRPr="0019264D" w:rsidTr="00DE67FE">
        <w:tc>
          <w:tcPr>
            <w:tcW w:w="2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7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Пути движения</w:t>
            </w:r>
          </w:p>
          <w:p w:rsidR="00ED0DF6" w:rsidRPr="0019264D" w:rsidRDefault="00ED0DF6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 к объекту (от остановки транспорта)</w:t>
            </w:r>
          </w:p>
        </w:tc>
        <w:tc>
          <w:tcPr>
            <w:tcW w:w="1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6101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D0DF6" w:rsidRPr="0019264D" w:rsidRDefault="00AF6A11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DF6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</w:rPr>
      </w:pPr>
    </w:p>
    <w:p w:rsidR="00ED0DF6" w:rsidRPr="0019264D" w:rsidRDefault="00ED0DF6" w:rsidP="00D97CE2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** </w:t>
      </w:r>
      <w:r w:rsidRPr="0019264D">
        <w:rPr>
          <w:rFonts w:ascii="Times New Roman" w:hAnsi="Times New Roman"/>
          <w:sz w:val="20"/>
          <w:szCs w:val="20"/>
        </w:rPr>
        <w:t>Указывается:</w:t>
      </w:r>
      <w:r w:rsidRPr="0019264D">
        <w:rPr>
          <w:rFonts w:ascii="Times New Roman" w:hAnsi="Times New Roman"/>
          <w:b/>
          <w:sz w:val="20"/>
          <w:szCs w:val="20"/>
        </w:rPr>
        <w:t>ДП-В</w:t>
      </w:r>
      <w:r w:rsidRPr="0019264D">
        <w:rPr>
          <w:rFonts w:ascii="Times New Roman" w:hAnsi="Times New Roman"/>
          <w:sz w:val="20"/>
          <w:szCs w:val="20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20"/>
          <w:szCs w:val="20"/>
        </w:rPr>
        <w:t>ДП-И</w:t>
      </w:r>
      <w:r w:rsidRPr="0019264D">
        <w:rPr>
          <w:rFonts w:ascii="Times New Roman" w:hAnsi="Times New Roman"/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20"/>
          <w:szCs w:val="20"/>
        </w:rPr>
        <w:t>ДЧ-В</w:t>
      </w:r>
      <w:r w:rsidRPr="0019264D">
        <w:rPr>
          <w:rFonts w:ascii="Times New Roman" w:hAnsi="Times New Roman"/>
          <w:sz w:val="20"/>
          <w:szCs w:val="20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20"/>
          <w:szCs w:val="20"/>
        </w:rPr>
        <w:t>ДЧ-И</w:t>
      </w:r>
      <w:r w:rsidRPr="0019264D">
        <w:rPr>
          <w:rFonts w:ascii="Times New Roman" w:hAnsi="Times New Roman"/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20"/>
          <w:szCs w:val="20"/>
        </w:rPr>
        <w:t>ДУ</w:t>
      </w:r>
      <w:r w:rsidRPr="0019264D">
        <w:rPr>
          <w:rFonts w:ascii="Times New Roman" w:hAnsi="Times New Roman"/>
          <w:sz w:val="20"/>
          <w:szCs w:val="20"/>
        </w:rPr>
        <w:t xml:space="preserve"> - доступно условно, </w:t>
      </w:r>
      <w:r w:rsidRPr="0019264D">
        <w:rPr>
          <w:rFonts w:ascii="Times New Roman" w:hAnsi="Times New Roman"/>
          <w:b/>
          <w:sz w:val="20"/>
          <w:szCs w:val="20"/>
        </w:rPr>
        <w:t>ВНД</w:t>
      </w:r>
      <w:r w:rsidRPr="0019264D">
        <w:rPr>
          <w:rFonts w:ascii="Times New Roman" w:hAnsi="Times New Roman"/>
          <w:sz w:val="20"/>
          <w:szCs w:val="20"/>
        </w:rPr>
        <w:t xml:space="preserve"> - недоступно</w:t>
      </w:r>
    </w:p>
    <w:p w:rsidR="003E34E5" w:rsidRPr="0019264D" w:rsidRDefault="003E34E5" w:rsidP="005F01EB">
      <w:pPr>
        <w:spacing w:after="120"/>
        <w:contextualSpacing/>
        <w:rPr>
          <w:rFonts w:ascii="Times New Roman" w:hAnsi="Times New Roman"/>
          <w:b/>
        </w:rPr>
      </w:pPr>
    </w:p>
    <w:p w:rsidR="00ED0DF6" w:rsidRDefault="00ED0DF6" w:rsidP="005F01EB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  <w:b/>
        </w:rPr>
        <w:t>3.5. ИТОГОВОЕ ЗАКЛЮЧЕНИЕ о состоянии доступности ОСИ</w:t>
      </w:r>
      <w:r w:rsidRPr="0019264D">
        <w:rPr>
          <w:rFonts w:ascii="Times New Roman" w:hAnsi="Times New Roman"/>
        </w:rPr>
        <w:t xml:space="preserve">: </w:t>
      </w:r>
      <w:r w:rsidR="003E34E5" w:rsidRPr="0019264D">
        <w:rPr>
          <w:rFonts w:ascii="Times New Roman" w:hAnsi="Times New Roman"/>
        </w:rPr>
        <w:t xml:space="preserve"> </w:t>
      </w:r>
    </w:p>
    <w:p w:rsidR="00D97CE2" w:rsidRPr="00D97CE2" w:rsidRDefault="00D97CE2" w:rsidP="005F01EB">
      <w:pPr>
        <w:spacing w:after="120"/>
        <w:contextualSpacing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Состояние доступности объекта оценено как доступно-частично всем для разных категорий инвалидов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</w:rPr>
      </w:pPr>
    </w:p>
    <w:p w:rsidR="003E34E5" w:rsidRPr="0019264D" w:rsidRDefault="003E34E5" w:rsidP="005F01EB">
      <w:pPr>
        <w:spacing w:after="120"/>
        <w:contextualSpacing/>
        <w:rPr>
          <w:rFonts w:ascii="Times New Roman" w:hAnsi="Times New Roman"/>
          <w:b/>
        </w:rPr>
      </w:pP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4. Управленческое решение</w:t>
      </w:r>
      <w:r w:rsidRPr="0019264D">
        <w:rPr>
          <w:rFonts w:ascii="Times New Roman" w:hAnsi="Times New Roman"/>
        </w:rPr>
        <w:t xml:space="preserve"> (проект)</w:t>
      </w:r>
    </w:p>
    <w:p w:rsidR="00ED0DF6" w:rsidRPr="0019264D" w:rsidRDefault="003E34E5" w:rsidP="005F01EB">
      <w:pPr>
        <w:spacing w:after="120"/>
        <w:contextualSpacing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</w:rPr>
        <w:t>4</w:t>
      </w:r>
      <w:r w:rsidR="00ED0DF6" w:rsidRPr="0019264D">
        <w:rPr>
          <w:rFonts w:ascii="Times New Roman" w:hAnsi="Times New Roman"/>
        </w:rPr>
        <w:t>.1. Рекомендации по адаптации основных структурных элементов объекта: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sz w:val="16"/>
          <w:szCs w:val="16"/>
        </w:rPr>
      </w:pPr>
    </w:p>
    <w:tbl>
      <w:tblPr>
        <w:tblW w:w="0" w:type="auto"/>
        <w:tblInd w:w="-5" w:type="dxa"/>
        <w:tblLayout w:type="fixed"/>
        <w:tblLook w:val="0000"/>
      </w:tblPr>
      <w:tblGrid>
        <w:gridCol w:w="675"/>
        <w:gridCol w:w="5245"/>
        <w:gridCol w:w="3979"/>
      </w:tblGrid>
      <w:tr w:rsidR="00ED0DF6" w:rsidRPr="0019264D" w:rsidTr="00DE67FE">
        <w:trPr>
          <w:trHeight w:val="998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0DF6" w:rsidRPr="0019264D" w:rsidRDefault="00ED0DF6" w:rsidP="005F01EB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ED0DF6" w:rsidRPr="0019264D" w:rsidRDefault="00ED0DF6" w:rsidP="005F01EB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 \п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D0DF6" w:rsidRPr="0019264D" w:rsidRDefault="00ED0DF6" w:rsidP="005F01EB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Основные структурно-функциональные зоны объекта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D0DF6" w:rsidRPr="0019264D" w:rsidRDefault="00ED0DF6" w:rsidP="005F01EB">
            <w:pPr>
              <w:spacing w:after="120"/>
              <w:ind w:firstLine="26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Рекомендации по адаптации объекта (вид работы)*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Территория, прилегающая к зданию (участок)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Вход (входы) в здание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  </w:t>
            </w: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Путь (пути) движения внутри здания (в т.ч. пути эвакуации)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7B70A6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ИР ТСР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Зона целевого назначения здания (целевого посещения объекта)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Санитарно-гигиенические помещения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Система информации на объекте (на всех зонах)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A30FD9" w:rsidP="00FD3FC0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7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Пути движения к объекту (от остановки транспорта)</w:t>
            </w: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Текущий ремонт</w:t>
            </w:r>
          </w:p>
        </w:tc>
      </w:tr>
      <w:tr w:rsidR="00E53227" w:rsidRPr="0019264D" w:rsidTr="00DE67FE">
        <w:trPr>
          <w:trHeight w:val="276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8.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53227" w:rsidRPr="0019264D" w:rsidRDefault="00E53227" w:rsidP="005F01EB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  <w:b/>
              </w:rPr>
            </w:pPr>
          </w:p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Все зоны и участки</w:t>
            </w:r>
          </w:p>
          <w:p w:rsidR="00E53227" w:rsidRPr="0019264D" w:rsidRDefault="00E53227" w:rsidP="005F01EB">
            <w:pPr>
              <w:spacing w:after="120"/>
              <w:ind w:firstLine="26"/>
              <w:contextualSpacing/>
              <w:rPr>
                <w:rFonts w:ascii="Times New Roman" w:hAnsi="Times New Roman"/>
              </w:rPr>
            </w:pPr>
          </w:p>
        </w:tc>
        <w:tc>
          <w:tcPr>
            <w:tcW w:w="3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3227" w:rsidRPr="0019264D" w:rsidRDefault="00E53227" w:rsidP="00FD3FC0">
            <w:pPr>
              <w:snapToGrid w:val="0"/>
              <w:spacing w:after="120"/>
              <w:ind w:firstLine="26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</w:t>
            </w:r>
            <w:r>
              <w:rPr>
                <w:rFonts w:ascii="Times New Roman" w:hAnsi="Times New Roman"/>
              </w:rPr>
              <w:t>екущий ремонт</w:t>
            </w:r>
          </w:p>
        </w:tc>
      </w:tr>
    </w:tbl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*- </w:t>
      </w:r>
      <w:r w:rsidRPr="0019264D">
        <w:rPr>
          <w:rFonts w:ascii="Times New Roman" w:hAnsi="Times New Roman"/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A30FD9" w:rsidRPr="002A7DDE" w:rsidRDefault="00ED0DF6" w:rsidP="00A30FD9">
      <w:pPr>
        <w:rPr>
          <w:rFonts w:ascii="Times New Roman" w:hAnsi="Times New Roman"/>
          <w:b/>
          <w:sz w:val="24"/>
          <w:szCs w:val="24"/>
          <w:u w:val="single"/>
        </w:rPr>
      </w:pPr>
      <w:r w:rsidRPr="0019264D">
        <w:rPr>
          <w:rFonts w:ascii="Times New Roman" w:hAnsi="Times New Roman"/>
        </w:rPr>
        <w:lastRenderedPageBreak/>
        <w:t xml:space="preserve">4.2. </w:t>
      </w:r>
      <w:r w:rsidR="00A30FD9" w:rsidRPr="0019264D">
        <w:rPr>
          <w:rFonts w:ascii="Times New Roman" w:hAnsi="Times New Roman"/>
        </w:rPr>
        <w:t xml:space="preserve">Период проведения работ </w:t>
      </w:r>
      <w:r w:rsidR="00A30FD9" w:rsidRPr="002A7DDE">
        <w:rPr>
          <w:rFonts w:ascii="Times New Roman" w:hAnsi="Times New Roman"/>
          <w:b/>
          <w:sz w:val="24"/>
          <w:szCs w:val="24"/>
          <w:u w:val="single"/>
        </w:rPr>
        <w:t>текущий 2019-20</w:t>
      </w:r>
      <w:r w:rsidR="00A30FD9">
        <w:rPr>
          <w:rFonts w:ascii="Times New Roman" w:hAnsi="Times New Roman"/>
          <w:b/>
          <w:sz w:val="24"/>
          <w:szCs w:val="24"/>
          <w:u w:val="single"/>
        </w:rPr>
        <w:t xml:space="preserve">30 </w:t>
      </w:r>
      <w:r w:rsidR="00A30FD9" w:rsidRPr="002A7DDE">
        <w:rPr>
          <w:rFonts w:ascii="Times New Roman" w:hAnsi="Times New Roman"/>
          <w:b/>
          <w:sz w:val="24"/>
          <w:szCs w:val="24"/>
          <w:u w:val="single"/>
        </w:rPr>
        <w:t xml:space="preserve"> год в</w:t>
      </w:r>
      <w:r w:rsidR="00A30FD9" w:rsidRPr="003D04F5">
        <w:rPr>
          <w:rFonts w:ascii="Times New Roman" w:hAnsi="Times New Roman"/>
          <w:b/>
          <w:sz w:val="24"/>
          <w:szCs w:val="24"/>
          <w:u w:val="single"/>
        </w:rPr>
        <w:t xml:space="preserve"> рамках исполнения программы  «Доступная карта » программа «Доступная среда» 2019-2030 года, по обеспечению доступности объекта, по мере поступления средств.</w:t>
      </w:r>
    </w:p>
    <w:p w:rsidR="00ED0DF6" w:rsidRPr="0019264D" w:rsidRDefault="00ED0DF6" w:rsidP="00A30FD9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4.3.Ожидаемый резу</w:t>
      </w:r>
      <w:r w:rsidR="00A30FD9">
        <w:rPr>
          <w:rFonts w:ascii="Times New Roman" w:hAnsi="Times New Roman"/>
        </w:rPr>
        <w:t>льтат</w:t>
      </w:r>
      <w:r w:rsidR="00D97CE2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</w:rPr>
        <w:t xml:space="preserve">после выполнения работ по адаптации </w:t>
      </w:r>
      <w:r w:rsidR="004D4AF9">
        <w:rPr>
          <w:rFonts w:ascii="Times New Roman" w:hAnsi="Times New Roman"/>
          <w:b/>
          <w:u w:val="single"/>
        </w:rPr>
        <w:t>ДЧ-В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</w:rPr>
        <w:t xml:space="preserve">Оценка результата исполнения программы, </w:t>
      </w:r>
      <w:r w:rsidR="00681545">
        <w:rPr>
          <w:rFonts w:ascii="Times New Roman" w:hAnsi="Times New Roman"/>
        </w:rPr>
        <w:t>плана</w:t>
      </w:r>
      <w:r w:rsidRPr="0019264D">
        <w:rPr>
          <w:rFonts w:ascii="Times New Roman" w:hAnsi="Times New Roman"/>
        </w:rPr>
        <w:t xml:space="preserve"> </w:t>
      </w:r>
      <w:r w:rsidR="002E7F93" w:rsidRPr="0019264D">
        <w:rPr>
          <w:rFonts w:ascii="Times New Roman" w:hAnsi="Times New Roman"/>
          <w:b/>
          <w:u w:val="single"/>
        </w:rPr>
        <w:t>ДЧ-В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4.4. Для принятия решения </w:t>
      </w:r>
      <w:r w:rsidRPr="00D97CE2">
        <w:rPr>
          <w:rFonts w:ascii="Times New Roman" w:hAnsi="Times New Roman"/>
        </w:rPr>
        <w:t>требуется</w:t>
      </w:r>
      <w:r w:rsidRPr="0019264D">
        <w:rPr>
          <w:rFonts w:ascii="Times New Roman" w:hAnsi="Times New Roman"/>
        </w:rPr>
        <w:t xml:space="preserve">, </w:t>
      </w:r>
      <w:r w:rsidRPr="00D97CE2">
        <w:rPr>
          <w:rFonts w:ascii="Times New Roman" w:hAnsi="Times New Roman"/>
          <w:u w:val="single"/>
        </w:rPr>
        <w:t>не требуется</w:t>
      </w:r>
      <w:r w:rsidRPr="0019264D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  <w:i/>
          <w:sz w:val="20"/>
          <w:szCs w:val="20"/>
        </w:rPr>
        <w:t>: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4.4.1. согласование на Комиссии</w:t>
      </w:r>
      <w:r w:rsidR="00D97CE2">
        <w:rPr>
          <w:rFonts w:ascii="Times New Roman" w:hAnsi="Times New Roman"/>
        </w:rPr>
        <w:t xml:space="preserve">: </w:t>
      </w:r>
      <w:r w:rsidR="00D97CE2" w:rsidRPr="004D4AF9">
        <w:rPr>
          <w:rFonts w:ascii="Times New Roman" w:hAnsi="Times New Roman"/>
          <w:b/>
          <w:u w:val="single"/>
        </w:rPr>
        <w:t>нет</w:t>
      </w:r>
    </w:p>
    <w:p w:rsidR="00ED0DF6" w:rsidRPr="0019264D" w:rsidRDefault="00D97CE2" w:rsidP="005F01EB">
      <w:pPr>
        <w:spacing w:after="120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>1</w:t>
      </w:r>
      <w:r w:rsidR="00ED0DF6" w:rsidRPr="0019264D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1.</w:t>
      </w:r>
      <w:r w:rsidR="00ED0DF6" w:rsidRPr="0019264D">
        <w:rPr>
          <w:rFonts w:ascii="Times New Roman" w:hAnsi="Times New Roman"/>
        </w:rPr>
        <w:t xml:space="preserve">  </w:t>
      </w:r>
      <w:r w:rsidR="00ED0DF6" w:rsidRPr="0019264D">
        <w:rPr>
          <w:rFonts w:ascii="Times New Roman" w:hAnsi="Times New Roman"/>
          <w:b/>
          <w:u w:val="single"/>
        </w:rPr>
        <w:t>Согласование работ с надзорными органами (в сфере проектирован</w:t>
      </w:r>
      <w:r>
        <w:rPr>
          <w:rFonts w:ascii="Times New Roman" w:hAnsi="Times New Roman"/>
          <w:b/>
          <w:u w:val="single"/>
        </w:rPr>
        <w:t>ия и строительства архитектуры):</w:t>
      </w:r>
      <w:r w:rsidR="002E7F93" w:rsidRPr="0019264D">
        <w:rPr>
          <w:rFonts w:ascii="Times New Roman" w:hAnsi="Times New Roman"/>
          <w:b/>
          <w:u w:val="single"/>
        </w:rPr>
        <w:t>Нет</w:t>
      </w:r>
    </w:p>
    <w:p w:rsidR="00ED0DF6" w:rsidRPr="0019264D" w:rsidRDefault="00D97CE2" w:rsidP="005F01EB">
      <w:pPr>
        <w:spacing w:after="120"/>
        <w:contextualSpacing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ED0DF6" w:rsidRPr="0019264D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2.</w:t>
      </w:r>
      <w:r w:rsidR="00ED0DF6" w:rsidRPr="0019264D">
        <w:rPr>
          <w:rFonts w:ascii="Times New Roman" w:hAnsi="Times New Roman"/>
        </w:rPr>
        <w:t xml:space="preserve">  </w:t>
      </w:r>
      <w:r w:rsidR="00ED0DF6" w:rsidRPr="0019264D">
        <w:rPr>
          <w:rFonts w:ascii="Times New Roman" w:hAnsi="Times New Roman"/>
          <w:b/>
          <w:u w:val="single"/>
        </w:rPr>
        <w:t>Техническая экспертиза; разработка проектно-сметной документации</w:t>
      </w:r>
      <w:r w:rsidR="004D4AF9">
        <w:rPr>
          <w:rFonts w:ascii="Times New Roman" w:hAnsi="Times New Roman"/>
        </w:rPr>
        <w:t xml:space="preserve">: </w:t>
      </w:r>
      <w:r w:rsidR="002E7F93" w:rsidRPr="0019264D">
        <w:rPr>
          <w:rFonts w:ascii="Times New Roman" w:hAnsi="Times New Roman"/>
          <w:b/>
          <w:u w:val="single"/>
        </w:rPr>
        <w:t>Нет</w:t>
      </w:r>
    </w:p>
    <w:p w:rsidR="00ED0DF6" w:rsidRPr="0019264D" w:rsidRDefault="00D97CE2" w:rsidP="005F01EB">
      <w:pPr>
        <w:spacing w:after="120"/>
        <w:contextualSpacing/>
        <w:rPr>
          <w:rFonts w:ascii="Times New Roman" w:hAnsi="Times New Roman"/>
          <w:b/>
          <w:u w:val="single"/>
        </w:rPr>
      </w:pPr>
      <w:r>
        <w:rPr>
          <w:rFonts w:ascii="Times New Roman" w:hAnsi="Times New Roman"/>
        </w:rPr>
        <w:t>3</w:t>
      </w:r>
      <w:r w:rsidR="00ED0DF6" w:rsidRPr="0019264D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3.</w:t>
      </w:r>
      <w:r w:rsidR="00ED0DF6" w:rsidRPr="0019264D">
        <w:rPr>
          <w:rFonts w:ascii="Times New Roman" w:hAnsi="Times New Roman"/>
        </w:rPr>
        <w:t xml:space="preserve">  </w:t>
      </w:r>
      <w:r w:rsidR="00ED0DF6" w:rsidRPr="0019264D">
        <w:rPr>
          <w:rFonts w:ascii="Times New Roman" w:hAnsi="Times New Roman"/>
          <w:b/>
          <w:u w:val="single"/>
        </w:rPr>
        <w:t>Согласование с собственником объекта</w:t>
      </w:r>
      <w:r w:rsidR="004D4AF9">
        <w:rPr>
          <w:rFonts w:ascii="Times New Roman" w:hAnsi="Times New Roman"/>
        </w:rPr>
        <w:t xml:space="preserve">: </w:t>
      </w:r>
      <w:r w:rsidR="002E7F93" w:rsidRPr="0019264D">
        <w:rPr>
          <w:rFonts w:ascii="Times New Roman" w:hAnsi="Times New Roman"/>
          <w:b/>
          <w:u w:val="single"/>
        </w:rPr>
        <w:t>Нет</w:t>
      </w:r>
    </w:p>
    <w:p w:rsidR="002E7F93" w:rsidRPr="00AF35F6" w:rsidRDefault="00ED0DF6" w:rsidP="005F01EB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</w:rPr>
        <w:t xml:space="preserve">4.5. Информация может быть размещена (обновлена) на Карте доступности субъекта РФ </w:t>
      </w:r>
      <w:r w:rsidR="00AF35F6">
        <w:rPr>
          <w:rFonts w:ascii="Times New Roman" w:hAnsi="Times New Roman"/>
          <w:b/>
        </w:rPr>
        <w:t xml:space="preserve">Сайт </w:t>
      </w:r>
      <w:r w:rsidR="00AF35F6">
        <w:rPr>
          <w:rFonts w:ascii="Times New Roman" w:hAnsi="Times New Roman"/>
          <w:b/>
          <w:lang w:val="en-US"/>
        </w:rPr>
        <w:t>zhit</w:t>
      </w:r>
      <w:r w:rsidR="00AF35F6" w:rsidRPr="00AF35F6">
        <w:rPr>
          <w:rFonts w:ascii="Times New Roman" w:hAnsi="Times New Roman"/>
          <w:b/>
        </w:rPr>
        <w:t>-</w:t>
      </w:r>
      <w:r w:rsidR="00AF35F6">
        <w:rPr>
          <w:rFonts w:ascii="Times New Roman" w:hAnsi="Times New Roman"/>
          <w:b/>
          <w:lang w:val="en-US"/>
        </w:rPr>
        <w:t>wmeste</w:t>
      </w:r>
      <w:r w:rsidR="00AF35F6" w:rsidRPr="00AF35F6">
        <w:rPr>
          <w:rFonts w:ascii="Times New Roman" w:hAnsi="Times New Roman"/>
          <w:b/>
        </w:rPr>
        <w:t>.</w:t>
      </w:r>
      <w:r w:rsidR="00AF35F6">
        <w:rPr>
          <w:rFonts w:ascii="Times New Roman" w:hAnsi="Times New Roman"/>
          <w:b/>
          <w:lang w:val="en-US"/>
        </w:rPr>
        <w:t>yandex</w:t>
      </w:r>
      <w:r w:rsidR="00AF35F6" w:rsidRPr="00AF35F6">
        <w:rPr>
          <w:rFonts w:ascii="Times New Roman" w:hAnsi="Times New Roman"/>
          <w:b/>
        </w:rPr>
        <w:t>.</w:t>
      </w:r>
      <w:r w:rsidR="00AF35F6">
        <w:rPr>
          <w:rFonts w:ascii="Times New Roman" w:hAnsi="Times New Roman"/>
          <w:b/>
          <w:lang w:val="en-US"/>
        </w:rPr>
        <w:t>ru</w:t>
      </w:r>
    </w:p>
    <w:p w:rsidR="004D4AF9" w:rsidRDefault="004D4AF9" w:rsidP="00F570A2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ED0DF6" w:rsidRPr="0019264D" w:rsidRDefault="00ED0DF6" w:rsidP="00F570A2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5. Особые отметки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  <w:b/>
          <w:u w:val="single"/>
        </w:rPr>
      </w:pPr>
      <w:r w:rsidRPr="0019264D">
        <w:rPr>
          <w:rFonts w:ascii="Times New Roman" w:hAnsi="Times New Roman"/>
          <w:b/>
          <w:u w:val="single"/>
        </w:rPr>
        <w:t>ПРИЛОЖЕНИЯ: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Результаты обследования: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1. Территории, прилегающей к объекту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  <w:t>на 1 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2. Входа (входов) в здание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  <w:t>на 1 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3. Путей движения в здании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="00F570A2">
        <w:rPr>
          <w:rFonts w:ascii="Times New Roman" w:hAnsi="Times New Roman"/>
        </w:rPr>
        <w:t xml:space="preserve">            </w:t>
      </w:r>
      <w:r w:rsidR="002E7F93" w:rsidRPr="0019264D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</w:rPr>
        <w:t xml:space="preserve">на  </w:t>
      </w:r>
      <w:r w:rsidR="00F570A2">
        <w:rPr>
          <w:rFonts w:ascii="Times New Roman" w:hAnsi="Times New Roman"/>
        </w:rPr>
        <w:t xml:space="preserve">2 </w:t>
      </w:r>
      <w:r w:rsidRPr="0019264D">
        <w:rPr>
          <w:rFonts w:ascii="Times New Roman" w:hAnsi="Times New Roman"/>
        </w:rPr>
        <w:t>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4. Зоны целевого назначения объекта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="00D51025">
        <w:rPr>
          <w:rFonts w:ascii="Times New Roman" w:hAnsi="Times New Roman"/>
        </w:rPr>
        <w:t xml:space="preserve">             </w:t>
      </w:r>
      <w:r w:rsidR="002E7F93" w:rsidRPr="0019264D">
        <w:rPr>
          <w:rFonts w:ascii="Times New Roman" w:hAnsi="Times New Roman"/>
        </w:rPr>
        <w:t xml:space="preserve"> </w:t>
      </w:r>
      <w:r w:rsidR="00F570A2">
        <w:rPr>
          <w:rFonts w:ascii="Times New Roman" w:hAnsi="Times New Roman"/>
        </w:rPr>
        <w:t xml:space="preserve">на 4 </w:t>
      </w:r>
      <w:r w:rsidRPr="0019264D">
        <w:rPr>
          <w:rFonts w:ascii="Times New Roman" w:hAnsi="Times New Roman"/>
        </w:rPr>
        <w:t>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5. Санитарно-гигиенических помещений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="002E7F93" w:rsidRPr="0019264D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</w:rPr>
        <w:t xml:space="preserve">на </w:t>
      </w:r>
      <w:r w:rsidR="002E7F93" w:rsidRPr="0019264D">
        <w:rPr>
          <w:rFonts w:ascii="Times New Roman" w:hAnsi="Times New Roman"/>
        </w:rPr>
        <w:t>1</w:t>
      </w:r>
      <w:r w:rsidRPr="0019264D">
        <w:rPr>
          <w:rFonts w:ascii="Times New Roman" w:hAnsi="Times New Roman"/>
        </w:rPr>
        <w:t xml:space="preserve"> 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6. Системы информации </w:t>
      </w:r>
      <w:r w:rsidRPr="0019264D">
        <w:rPr>
          <w:rFonts w:ascii="Times New Roman" w:hAnsi="Times New Roman"/>
          <w:sz w:val="20"/>
          <w:szCs w:val="20"/>
        </w:rPr>
        <w:t>(и связи)</w:t>
      </w:r>
      <w:r w:rsidRPr="0019264D">
        <w:rPr>
          <w:rFonts w:ascii="Times New Roman" w:hAnsi="Times New Roman"/>
        </w:rPr>
        <w:t xml:space="preserve"> на объекте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</w:rPr>
        <w:tab/>
      </w:r>
      <w:r w:rsidR="002E7F93" w:rsidRPr="0019264D">
        <w:rPr>
          <w:rFonts w:ascii="Times New Roman" w:hAnsi="Times New Roman"/>
        </w:rPr>
        <w:t xml:space="preserve">               </w:t>
      </w:r>
      <w:r w:rsidRPr="0019264D">
        <w:rPr>
          <w:rFonts w:ascii="Times New Roman" w:hAnsi="Times New Roman"/>
        </w:rPr>
        <w:t>на 1л.</w:t>
      </w:r>
    </w:p>
    <w:p w:rsidR="00ED0DF6" w:rsidRPr="0019264D" w:rsidRDefault="00ED0DF6" w:rsidP="005F01EB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2B65DD" w:rsidRDefault="002B65DD" w:rsidP="002D7A47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2B65DD" w:rsidP="005F01EB">
      <w:pPr>
        <w:pageBreakBefore/>
        <w:shd w:val="clear" w:color="auto" w:fill="FFFFFF"/>
        <w:spacing w:after="120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7225161" cy="9916886"/>
            <wp:effectExtent l="19050" t="0" r="0" b="0"/>
            <wp:docPr id="4" name="Рисунок 4" descr="C:\Users\Admin\Pictures\2023-01-24 под\по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23-01-24 под\под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044" cy="991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025">
        <w:rPr>
          <w:rFonts w:ascii="Times New Roman" w:hAnsi="Times New Roman"/>
          <w:i/>
          <w:sz w:val="20"/>
          <w:szCs w:val="20"/>
        </w:rPr>
        <w:lastRenderedPageBreak/>
        <w:t>Приложение 1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>к Акту обследования ОСИ</w:t>
      </w:r>
      <w:r w:rsidR="00681545">
        <w:rPr>
          <w:rFonts w:ascii="Times New Roman" w:hAnsi="Times New Roman"/>
        </w:rPr>
        <w:t xml:space="preserve"> к паспорту доступности ОСИ №  2 от 16.08.2019г.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25"/>
          <w:szCs w:val="25"/>
        </w:rPr>
      </w:pPr>
      <w:r w:rsidRPr="0019264D">
        <w:rPr>
          <w:rFonts w:ascii="Times New Roman" w:hAnsi="Times New Roman"/>
          <w:b/>
        </w:rPr>
        <w:t>1. Территории, прилегающей к зданию (участка)</w:t>
      </w:r>
    </w:p>
    <w:p w:rsidR="0062025C" w:rsidRPr="0019264D" w:rsidRDefault="0062025C" w:rsidP="00D51025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D51025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D51025">
        <w:rPr>
          <w:rFonts w:ascii="Times New Roman" w:hAnsi="Times New Roman"/>
          <w:b/>
          <w:sz w:val="25"/>
          <w:szCs w:val="25"/>
          <w:u w:val="single"/>
        </w:rPr>
        <w:t xml:space="preserve"> по ул.Советская,55</w:t>
      </w:r>
    </w:p>
    <w:tbl>
      <w:tblPr>
        <w:tblW w:w="5000" w:type="pct"/>
        <w:tblLook w:val="0000"/>
      </w:tblPr>
      <w:tblGrid>
        <w:gridCol w:w="556"/>
        <w:gridCol w:w="1819"/>
        <w:gridCol w:w="590"/>
        <w:gridCol w:w="590"/>
        <w:gridCol w:w="766"/>
        <w:gridCol w:w="2586"/>
        <w:gridCol w:w="1085"/>
        <w:gridCol w:w="1819"/>
        <w:gridCol w:w="871"/>
      </w:tblGrid>
      <w:tr w:rsidR="0062025C" w:rsidRPr="0019264D" w:rsidTr="0062025C">
        <w:tc>
          <w:tcPr>
            <w:tcW w:w="27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п/п</w:t>
            </w:r>
          </w:p>
        </w:tc>
        <w:tc>
          <w:tcPr>
            <w:tcW w:w="86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86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72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2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201905">
        <w:tc>
          <w:tcPr>
            <w:tcW w:w="27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86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62025C" w:rsidRPr="00201905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01905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01905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62025C">
        <w:trPr>
          <w:trHeight w:val="680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1.1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Вход (входы) на территорию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</w:t>
            </w:r>
            <w:r w:rsidR="00201905">
              <w:rPr>
                <w:rFonts w:ascii="Times New Roman" w:hAnsi="Times New Roman"/>
                <w:sz w:val="20"/>
                <w:szCs w:val="20"/>
              </w:rPr>
              <w:t>,8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D510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1,2,3,7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D5102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1D16E9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Текущий ремонт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 xml:space="preserve"> ТР </w:t>
            </w:r>
          </w:p>
        </w:tc>
      </w:tr>
      <w:tr w:rsidR="0062025C" w:rsidRPr="0019264D" w:rsidTr="003252B2">
        <w:trPr>
          <w:trHeight w:val="861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1.2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Путь (пути) движения на территории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9128B0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1D16E9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Текущий ремонт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color w:val="00B05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 xml:space="preserve"> ТР</w:t>
            </w:r>
            <w:r w:rsidRPr="0019264D">
              <w:rPr>
                <w:rFonts w:ascii="Times New Roman" w:hAnsi="Times New Roman"/>
                <w:color w:val="00B050"/>
                <w:sz w:val="20"/>
                <w:szCs w:val="20"/>
              </w:rPr>
              <w:t xml:space="preserve"> </w:t>
            </w:r>
          </w:p>
        </w:tc>
      </w:tr>
      <w:tr w:rsidR="0062025C" w:rsidRPr="0019264D" w:rsidTr="00201905">
        <w:trPr>
          <w:trHeight w:val="23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1.3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Лестница (наружная)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8739A4" w:rsidRDefault="006101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62025C" w:rsidRPr="0019264D" w:rsidTr="0062025C">
        <w:trPr>
          <w:trHeight w:val="23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1.4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Пандус (наружный)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9128B0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9128B0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К,С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1D16E9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Текущий ремонт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ТР</w:t>
            </w:r>
          </w:p>
        </w:tc>
      </w:tr>
      <w:tr w:rsidR="0062025C" w:rsidRPr="0019264D" w:rsidTr="0062025C">
        <w:trPr>
          <w:trHeight w:val="585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1.5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Автостоянка и парковка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color w:val="00B050"/>
              </w:rPr>
            </w:pPr>
            <w:r>
              <w:rPr>
                <w:rFonts w:ascii="Times New Roman" w:hAnsi="Times New Roman"/>
                <w:color w:val="00B050"/>
              </w:rPr>
              <w:t>-</w:t>
            </w:r>
          </w:p>
        </w:tc>
      </w:tr>
      <w:tr w:rsidR="0062025C" w:rsidRPr="0019264D" w:rsidTr="0062025C">
        <w:trPr>
          <w:trHeight w:val="23"/>
        </w:trPr>
        <w:tc>
          <w:tcPr>
            <w:tcW w:w="2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ОБЩИЕ требования к зоне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128B0" w:rsidRPr="0019264D" w:rsidRDefault="009128B0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Отсутствуют гигиенические сертификаты,</w:t>
            </w:r>
            <w:r w:rsidR="006101D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материалы</w:t>
            </w:r>
          </w:p>
        </w:tc>
        <w:tc>
          <w:tcPr>
            <w:tcW w:w="5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b/>
                <w:sz w:val="20"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</w:rPr>
            </w:pPr>
            <w:r w:rsidRPr="0019264D">
              <w:rPr>
                <w:rFonts w:ascii="Times New Roman" w:hAnsi="Times New Roman"/>
                <w:b/>
                <w:sz w:val="20"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b/>
                <w:sz w:val="20"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sz w:val="20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5"/>
              </w:rPr>
            </w:pPr>
            <w:r w:rsidRPr="0019264D">
              <w:rPr>
                <w:rFonts w:ascii="Times New Roman" w:hAnsi="Times New Roman"/>
                <w:sz w:val="20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5"/>
              </w:rPr>
            </w:pPr>
            <w:r w:rsidRPr="0019264D">
              <w:rPr>
                <w:rFonts w:ascii="Times New Roman" w:hAnsi="Times New Roman"/>
                <w:sz w:val="20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5"/>
              </w:rPr>
            </w:pPr>
          </w:p>
        </w:tc>
      </w:tr>
      <w:tr w:rsidR="0062025C" w:rsidRPr="0019264D" w:rsidTr="003252B2">
        <w:trPr>
          <w:trHeight w:val="561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9128B0" w:rsidRDefault="0062025C" w:rsidP="009128B0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b/>
              </w:rPr>
              <w:t>Территории, прилегающей к зданию (участка)</w:t>
            </w: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81545" w:rsidP="00201905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1,8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1,2,3,7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</w:tr>
    </w:tbl>
    <w:p w:rsidR="001218F7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20"/>
          <w:szCs w:val="20"/>
        </w:rPr>
        <w:t xml:space="preserve">* </w:t>
      </w:r>
      <w:r w:rsidRPr="0019264D">
        <w:rPr>
          <w:rFonts w:ascii="Times New Roman" w:hAnsi="Times New Roman"/>
          <w:sz w:val="12"/>
          <w:szCs w:val="12"/>
        </w:rPr>
        <w:t>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  </w:t>
      </w:r>
    </w:p>
    <w:p w:rsidR="0062025C" w:rsidRPr="0019264D" w:rsidRDefault="0062025C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Комментарий</w:t>
      </w:r>
      <w:r w:rsidR="001218F7">
        <w:rPr>
          <w:rFonts w:ascii="Times New Roman" w:hAnsi="Times New Roman"/>
          <w:sz w:val="12"/>
          <w:szCs w:val="12"/>
        </w:rPr>
        <w:t xml:space="preserve"> к заключению</w:t>
      </w:r>
      <w:r w:rsidR="00681545">
        <w:rPr>
          <w:rFonts w:ascii="Times New Roman" w:hAnsi="Times New Roman"/>
          <w:sz w:val="12"/>
          <w:szCs w:val="12"/>
        </w:rPr>
        <w:t>: Замечаний нет.</w:t>
      </w:r>
    </w:p>
    <w:p w:rsidR="0062025C" w:rsidRPr="0019264D" w:rsidRDefault="009128B0" w:rsidP="005F01EB">
      <w:pPr>
        <w:pageBreakBefore/>
        <w:shd w:val="clear" w:color="auto" w:fill="FFFFFF"/>
        <w:spacing w:after="120"/>
        <w:contextualSpacing/>
        <w:jc w:val="right"/>
        <w:rPr>
          <w:rFonts w:ascii="Times New Roman" w:hAnsi="Times New Roman"/>
        </w:rPr>
      </w:pPr>
      <w:r>
        <w:rPr>
          <w:rFonts w:ascii="Times New Roman" w:hAnsi="Times New Roman"/>
          <w:i/>
        </w:rPr>
        <w:lastRenderedPageBreak/>
        <w:t>Приложение 2</w:t>
      </w:r>
      <w:r w:rsidR="0062025C" w:rsidRPr="0019264D">
        <w:rPr>
          <w:rFonts w:ascii="Times New Roman" w:hAnsi="Times New Roman"/>
          <w:i/>
        </w:rPr>
        <w:t xml:space="preserve"> 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 Акту обследования ОС</w:t>
      </w:r>
      <w:r w:rsidR="00681545">
        <w:rPr>
          <w:rFonts w:ascii="Times New Roman" w:hAnsi="Times New Roman"/>
        </w:rPr>
        <w:t>И к паспорту доступности ОСИ № 2</w:t>
      </w:r>
      <w:r w:rsidRPr="0019264D">
        <w:rPr>
          <w:rFonts w:ascii="Times New Roman" w:hAnsi="Times New Roman"/>
        </w:rPr>
        <w:t xml:space="preserve"> от </w:t>
      </w:r>
      <w:r w:rsidR="006101DA">
        <w:rPr>
          <w:rFonts w:ascii="Times New Roman" w:hAnsi="Times New Roman"/>
        </w:rPr>
        <w:t>16.08.2019г.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  <w:b/>
        </w:rPr>
        <w:t>2. Входа (входов) в здание</w:t>
      </w:r>
    </w:p>
    <w:p w:rsidR="001D16E9" w:rsidRPr="0019264D" w:rsidRDefault="001D16E9" w:rsidP="009128B0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9128B0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="009128B0">
        <w:rPr>
          <w:rFonts w:ascii="Times New Roman" w:hAnsi="Times New Roman"/>
          <w:b/>
          <w:u w:val="single"/>
        </w:rPr>
        <w:t>» Соль – Илецкий район, по ул.Советская,55</w:t>
      </w:r>
    </w:p>
    <w:tbl>
      <w:tblPr>
        <w:tblW w:w="5000" w:type="pct"/>
        <w:tblLook w:val="0000"/>
      </w:tblPr>
      <w:tblGrid>
        <w:gridCol w:w="415"/>
        <w:gridCol w:w="1850"/>
        <w:gridCol w:w="607"/>
        <w:gridCol w:w="763"/>
        <w:gridCol w:w="767"/>
        <w:gridCol w:w="2318"/>
        <w:gridCol w:w="1382"/>
        <w:gridCol w:w="1696"/>
        <w:gridCol w:w="884"/>
      </w:tblGrid>
      <w:tr w:rsidR="0062025C" w:rsidRPr="0019264D" w:rsidTr="00681545">
        <w:tc>
          <w:tcPr>
            <w:tcW w:w="19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 xml:space="preserve"> п/п</w:t>
            </w:r>
          </w:p>
        </w:tc>
        <w:tc>
          <w:tcPr>
            <w:tcW w:w="86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0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73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20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681545">
        <w:tc>
          <w:tcPr>
            <w:tcW w:w="19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86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01905">
              <w:rPr>
                <w:rFonts w:ascii="Times New Roman" w:hAnsi="Times New Roman"/>
                <w:sz w:val="21"/>
                <w:szCs w:val="21"/>
                <w:shd w:val="clear" w:color="auto" w:fill="FFFFFF"/>
              </w:rPr>
              <w:t>плане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81545" w:rsidRPr="0019264D" w:rsidTr="00681545">
        <w:trPr>
          <w:trHeight w:val="683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2.1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Лестница (наружная)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1,8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1,3,7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081FBE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ТР</w:t>
            </w:r>
          </w:p>
        </w:tc>
      </w:tr>
      <w:tr w:rsidR="00681545" w:rsidRPr="0019264D" w:rsidTr="00681545">
        <w:trPr>
          <w:trHeight w:val="707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2.2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Пандус (наружный)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081FBE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К,С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ТР </w:t>
            </w:r>
          </w:p>
        </w:tc>
      </w:tr>
      <w:tr w:rsidR="00681545" w:rsidRPr="0019264D" w:rsidTr="00681545">
        <w:trPr>
          <w:trHeight w:val="703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2.3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Входная площадка (перед дверью)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,8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A87D9A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1,2,3,7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ТР </w:t>
            </w:r>
          </w:p>
        </w:tc>
      </w:tr>
      <w:tr w:rsidR="00681545" w:rsidRPr="0019264D" w:rsidTr="00681545">
        <w:trPr>
          <w:trHeight w:val="642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2.4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Дверь (входная)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1а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1,2,3,7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081FBE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ТР  </w:t>
            </w:r>
          </w:p>
        </w:tc>
      </w:tr>
      <w:tr w:rsidR="00681545" w:rsidRPr="0019264D" w:rsidTr="00681545">
        <w:trPr>
          <w:trHeight w:val="553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2.5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Тамбур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ТР  </w:t>
            </w:r>
          </w:p>
        </w:tc>
      </w:tr>
      <w:tr w:rsidR="00681545" w:rsidRPr="0019264D" w:rsidTr="00681545">
        <w:trPr>
          <w:trHeight w:val="831"/>
        </w:trPr>
        <w:tc>
          <w:tcPr>
            <w:tcW w:w="1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ОБЩИЕ требования к зоне</w:t>
            </w:r>
          </w:p>
        </w:tc>
        <w:tc>
          <w:tcPr>
            <w:tcW w:w="2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545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lang w:val="en-US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44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Входа (входов) в здание</w:t>
            </w: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97BA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1</w:t>
            </w:r>
            <w:r w:rsidR="00681545">
              <w:rPr>
                <w:rFonts w:ascii="Times New Roman" w:hAnsi="Times New Roman"/>
              </w:rPr>
              <w:t>а,1</w:t>
            </w:r>
            <w:r w:rsidRPr="0019264D">
              <w:rPr>
                <w:rFonts w:ascii="Times New Roman" w:hAnsi="Times New Roman"/>
              </w:rPr>
              <w:t>,2</w:t>
            </w:r>
            <w:r w:rsidR="00681545">
              <w:rPr>
                <w:rFonts w:ascii="Times New Roman" w:hAnsi="Times New Roman"/>
              </w:rPr>
              <w:t>,8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9E7EC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1,2,3,7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497BA4" w:rsidRPr="0019264D"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</w:tr>
    </w:tbl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="00497BA4" w:rsidRPr="0019264D">
        <w:rPr>
          <w:rFonts w:ascii="Times New Roman" w:hAnsi="Times New Roman"/>
          <w:sz w:val="12"/>
          <w:szCs w:val="12"/>
        </w:rPr>
        <w:t xml:space="preserve"> – недоступно  </w:t>
      </w: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2025C" w:rsidRPr="001218F7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Комментарий к заключению:_</w:t>
      </w:r>
      <w:r w:rsidR="001218F7" w:rsidRPr="001218F7">
        <w:rPr>
          <w:rFonts w:ascii="Times New Roman" w:hAnsi="Times New Roman"/>
          <w:sz w:val="12"/>
          <w:szCs w:val="12"/>
        </w:rPr>
        <w:t xml:space="preserve"> </w:t>
      </w:r>
      <w:r w:rsidR="001218F7" w:rsidRPr="0019264D">
        <w:rPr>
          <w:rFonts w:ascii="Times New Roman" w:hAnsi="Times New Roman"/>
          <w:sz w:val="12"/>
          <w:szCs w:val="12"/>
        </w:rPr>
        <w:t>Комментарий</w:t>
      </w:r>
      <w:r w:rsidR="001218F7">
        <w:rPr>
          <w:rFonts w:ascii="Times New Roman" w:hAnsi="Times New Roman"/>
          <w:sz w:val="12"/>
          <w:szCs w:val="12"/>
        </w:rPr>
        <w:t xml:space="preserve"> к заключению: </w:t>
      </w:r>
      <w:r w:rsidR="006101DA">
        <w:rPr>
          <w:rFonts w:ascii="Times New Roman" w:hAnsi="Times New Roman"/>
          <w:sz w:val="12"/>
          <w:szCs w:val="12"/>
        </w:rPr>
        <w:t>Замечаний нет</w:t>
      </w:r>
    </w:p>
    <w:p w:rsidR="0062025C" w:rsidRPr="0019264D" w:rsidRDefault="00A95327" w:rsidP="005F01EB">
      <w:pPr>
        <w:pageBreakBefore/>
        <w:spacing w:after="120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lastRenderedPageBreak/>
        <w:t>Приложение 3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>к Акту обследования ОС</w:t>
      </w:r>
      <w:r w:rsidR="00681545">
        <w:rPr>
          <w:rFonts w:ascii="Times New Roman" w:hAnsi="Times New Roman"/>
        </w:rPr>
        <w:t>И к паспорту доступности ОСИ № 2</w:t>
      </w:r>
      <w:r w:rsidRPr="0019264D">
        <w:rPr>
          <w:rFonts w:ascii="Times New Roman" w:hAnsi="Times New Roman"/>
        </w:rPr>
        <w:t xml:space="preserve">  от </w:t>
      </w:r>
      <w:r w:rsidR="00681545">
        <w:rPr>
          <w:rFonts w:ascii="Times New Roman" w:hAnsi="Times New Roman"/>
        </w:rPr>
        <w:t>16.08.2019г.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16"/>
          <w:szCs w:val="16"/>
        </w:rPr>
      </w:pPr>
      <w:r w:rsidRPr="0019264D">
        <w:rPr>
          <w:rFonts w:ascii="Times New Roman" w:hAnsi="Times New Roman"/>
          <w:b/>
        </w:rPr>
        <w:t>3. Пути (путей) движения внутри здания (в т.ч. путей эвакуации)</w:t>
      </w:r>
    </w:p>
    <w:p w:rsidR="00815013" w:rsidRPr="0019264D" w:rsidRDefault="00815013" w:rsidP="00A95327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A95327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A95327">
        <w:rPr>
          <w:rFonts w:ascii="Times New Roman" w:hAnsi="Times New Roman"/>
          <w:b/>
          <w:u w:val="single"/>
        </w:rPr>
        <w:t xml:space="preserve"> ул. Советская,55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16"/>
          <w:szCs w:val="16"/>
        </w:rPr>
      </w:pPr>
    </w:p>
    <w:tbl>
      <w:tblPr>
        <w:tblW w:w="5000" w:type="pct"/>
        <w:tblLook w:val="0000"/>
      </w:tblPr>
      <w:tblGrid>
        <w:gridCol w:w="710"/>
        <w:gridCol w:w="2144"/>
        <w:gridCol w:w="747"/>
        <w:gridCol w:w="1005"/>
        <w:gridCol w:w="593"/>
        <w:gridCol w:w="1678"/>
        <w:gridCol w:w="1058"/>
        <w:gridCol w:w="1523"/>
        <w:gridCol w:w="1224"/>
      </w:tblGrid>
      <w:tr w:rsidR="0062025C" w:rsidRPr="0019264D" w:rsidTr="0062025C">
        <w:tc>
          <w:tcPr>
            <w:tcW w:w="34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п/п</w:t>
            </w:r>
          </w:p>
        </w:tc>
        <w:tc>
          <w:tcPr>
            <w:tcW w:w="101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17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30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31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0B0C5C">
        <w:tc>
          <w:tcPr>
            <w:tcW w:w="34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101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9E7ECD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</w:t>
            </w:r>
            <w:r w:rsidR="0062025C" w:rsidRPr="0019264D">
              <w:rPr>
                <w:rFonts w:ascii="Times New Roman" w:hAnsi="Times New Roman"/>
                <w:sz w:val="21"/>
                <w:szCs w:val="21"/>
              </w:rPr>
              <w:t>лане</w:t>
            </w: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3.1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Коридор (вестибюль, зона ожидания, галерея, балкон)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2,3</w:t>
            </w: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A70D9" w:rsidRPr="0019264D" w:rsidRDefault="00A95327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681545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ДЧ-В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681545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ИР с ТСР</w:t>
            </w:r>
          </w:p>
          <w:p w:rsidR="00815013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3.2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Лестница (внутри здания)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4,6</w:t>
            </w: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 соответствует ширина марша, отсутствуют поручни с двух сторон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ДЧ-В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Ширину марша изменить невозможно, только при реконструкции здания, поручни с двух сторон установить нельзя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15013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3.3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Пандус (внутри здания)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Пандус на лестничных маршах отсутствует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Установить невозможно, только при реконструкции здания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3.4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Лифт пассажирский (или подъемник)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3.5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Дверь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Замечаний нет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ДЧ-В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A95327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15013" w:rsidRPr="0019264D" w:rsidRDefault="00815013" w:rsidP="00A95327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</w:tr>
      <w:tr w:rsidR="0062025C" w:rsidRPr="0019264D" w:rsidTr="00815013">
        <w:trPr>
          <w:trHeight w:val="480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3.6</w:t>
            </w: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Пути эвакуации (в т.ч. зоны безопасности)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есть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815013" w:rsidRPr="0019264D" w:rsidRDefault="00201905" w:rsidP="00C3367D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1а,4,6,7,8</w:t>
            </w: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 соответствует ширина марша</w:t>
            </w: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15013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ДЧ-В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Ширину марша невозможно изменить, только при реконструкции здания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15013" w:rsidRPr="0019264D" w:rsidRDefault="00815013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ИР с ТСР</w:t>
            </w:r>
          </w:p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2025C" w:rsidRPr="0019264D" w:rsidTr="0062025C">
        <w:trPr>
          <w:trHeight w:val="23"/>
        </w:trPr>
        <w:tc>
          <w:tcPr>
            <w:tcW w:w="3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ОБЩИЕ требования к зоне</w:t>
            </w: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8A70D9" w:rsidRPr="0019264D" w:rsidRDefault="008A70D9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8A70D9" w:rsidRPr="0019264D" w:rsidRDefault="008A70D9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318F4" w:rsidRPr="0019264D" w:rsidRDefault="006318F4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F1646" w:rsidRDefault="006F1646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A04BF0" w:rsidRDefault="00A04BF0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A04BF0" w:rsidRDefault="00A04BF0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A04BF0" w:rsidRDefault="00A04BF0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A04BF0" w:rsidRPr="0019264D" w:rsidRDefault="00A04BF0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C3367D" w:rsidRDefault="00C3367D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C3367D" w:rsidRDefault="00C3367D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20"/>
          <w:szCs w:val="20"/>
        </w:rPr>
      </w:pPr>
      <w:r w:rsidRPr="0019264D">
        <w:rPr>
          <w:rFonts w:ascii="Times New Roman" w:hAnsi="Times New Roman"/>
          <w:b/>
          <w:sz w:val="20"/>
          <w:szCs w:val="20"/>
          <w:lang w:val="en-US"/>
        </w:rPr>
        <w:t>II</w:t>
      </w:r>
      <w:r w:rsidRPr="0019264D">
        <w:rPr>
          <w:rFonts w:ascii="Times New Roman" w:hAnsi="Times New Roman"/>
          <w:b/>
          <w:sz w:val="20"/>
          <w:szCs w:val="20"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575"/>
        <w:gridCol w:w="2686"/>
        <w:gridCol w:w="1455"/>
        <w:gridCol w:w="1140"/>
        <w:gridCol w:w="2826"/>
      </w:tblGrid>
      <w:tr w:rsidR="0062025C" w:rsidRPr="0019264D" w:rsidTr="0062025C">
        <w:trPr>
          <w:trHeight w:val="473"/>
        </w:trPr>
        <w:tc>
          <w:tcPr>
            <w:tcW w:w="123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структурно-функциональной зоны</w:t>
            </w:r>
          </w:p>
        </w:tc>
        <w:tc>
          <w:tcPr>
            <w:tcW w:w="128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b/>
                <w:sz w:val="20"/>
                <w:szCs w:val="20"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Приложение</w:t>
            </w:r>
          </w:p>
        </w:tc>
        <w:tc>
          <w:tcPr>
            <w:tcW w:w="134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9264D">
              <w:rPr>
                <w:rFonts w:ascii="Times New Roman" w:hAnsi="Times New Roman"/>
                <w:b/>
                <w:sz w:val="20"/>
                <w:szCs w:val="20"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b/>
                <w:sz w:val="20"/>
                <w:szCs w:val="20"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23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№ на плане</w:t>
            </w:r>
          </w:p>
        </w:tc>
        <w:tc>
          <w:tcPr>
            <w:tcW w:w="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№ фото</w:t>
            </w:r>
          </w:p>
        </w:tc>
        <w:tc>
          <w:tcPr>
            <w:tcW w:w="134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2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b/>
                <w:sz w:val="20"/>
                <w:szCs w:val="20"/>
              </w:rPr>
              <w:t>Пути (путей) движения внутри здания (в т.ч. путей эвакуации)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Д</w:t>
            </w:r>
            <w:r w:rsidR="00815013" w:rsidRPr="0019264D">
              <w:rPr>
                <w:rFonts w:ascii="Times New Roman" w:hAnsi="Times New Roman"/>
                <w:sz w:val="20"/>
                <w:szCs w:val="20"/>
              </w:rPr>
              <w:t>Ч</w:t>
            </w:r>
            <w:r w:rsidRPr="0019264D">
              <w:rPr>
                <w:rFonts w:ascii="Times New Roman" w:hAnsi="Times New Roman"/>
                <w:sz w:val="20"/>
                <w:szCs w:val="20"/>
              </w:rPr>
              <w:t>-В</w:t>
            </w:r>
          </w:p>
        </w:tc>
        <w:tc>
          <w:tcPr>
            <w:tcW w:w="5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1,1а</w:t>
            </w:r>
            <w:r w:rsidR="00681545">
              <w:rPr>
                <w:rFonts w:ascii="Times New Roman" w:hAnsi="Times New Roman"/>
                <w:sz w:val="20"/>
                <w:szCs w:val="20"/>
              </w:rPr>
              <w:t>,2,3</w:t>
            </w:r>
            <w:r>
              <w:rPr>
                <w:rFonts w:ascii="Times New Roman" w:hAnsi="Times New Roman"/>
                <w:sz w:val="20"/>
                <w:szCs w:val="20"/>
              </w:rPr>
              <w:t>,4,6,7,8</w:t>
            </w:r>
          </w:p>
        </w:tc>
        <w:tc>
          <w:tcPr>
            <w:tcW w:w="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5,6</w:t>
            </w:r>
          </w:p>
        </w:tc>
        <w:tc>
          <w:tcPr>
            <w:tcW w:w="1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</w:t>
            </w:r>
            <w:r w:rsidR="00C3367D">
              <w:rPr>
                <w:rFonts w:ascii="Times New Roman" w:hAnsi="Times New Roman"/>
                <w:sz w:val="20"/>
                <w:szCs w:val="20"/>
              </w:rPr>
              <w:t xml:space="preserve">Р  </w:t>
            </w: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</w:p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1218F7" w:rsidRPr="001218F7" w:rsidRDefault="001218F7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12"/>
          <w:szCs w:val="12"/>
        </w:rPr>
        <w:t>Комментарий к заключе</w:t>
      </w:r>
      <w:r w:rsidR="00681545">
        <w:rPr>
          <w:rFonts w:ascii="Times New Roman" w:hAnsi="Times New Roman"/>
          <w:sz w:val="12"/>
          <w:szCs w:val="12"/>
        </w:rPr>
        <w:t>нию: Состояние доступности</w:t>
      </w:r>
      <w:r>
        <w:rPr>
          <w:rFonts w:ascii="Times New Roman" w:hAnsi="Times New Roman"/>
          <w:sz w:val="12"/>
          <w:szCs w:val="12"/>
        </w:rPr>
        <w:t xml:space="preserve"> </w:t>
      </w:r>
      <w:r w:rsidR="006101DA">
        <w:rPr>
          <w:rFonts w:ascii="Times New Roman" w:hAnsi="Times New Roman"/>
          <w:sz w:val="12"/>
          <w:szCs w:val="12"/>
        </w:rPr>
        <w:t xml:space="preserve">ДЧ-В, </w:t>
      </w:r>
      <w:r>
        <w:rPr>
          <w:rFonts w:ascii="Times New Roman" w:hAnsi="Times New Roman"/>
          <w:sz w:val="12"/>
          <w:szCs w:val="12"/>
        </w:rPr>
        <w:t>ТР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i/>
          <w:sz w:val="12"/>
          <w:szCs w:val="12"/>
        </w:rPr>
      </w:pPr>
    </w:p>
    <w:p w:rsidR="0062025C" w:rsidRPr="0019264D" w:rsidRDefault="00C3367D" w:rsidP="005F01EB">
      <w:pPr>
        <w:pageBreakBefore/>
        <w:spacing w:after="120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lastRenderedPageBreak/>
        <w:t>Приложение 4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>к Акту обследования ОС</w:t>
      </w:r>
      <w:r w:rsidR="00681545">
        <w:rPr>
          <w:rFonts w:ascii="Times New Roman" w:hAnsi="Times New Roman"/>
        </w:rPr>
        <w:t>И к паспорту доступности ОСИ № 2 от 16.08.2019г.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4. Зоны целевого назначения здания (целевого посещения объекта)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25"/>
          <w:szCs w:val="25"/>
        </w:rPr>
      </w:pPr>
      <w:r w:rsidRPr="0019264D">
        <w:rPr>
          <w:rFonts w:ascii="Times New Roman" w:hAnsi="Times New Roman"/>
          <w:b/>
        </w:rPr>
        <w:t xml:space="preserve">Вариант </w:t>
      </w: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– зона обслуживания инвалидов</w:t>
      </w:r>
    </w:p>
    <w:p w:rsidR="006318F4" w:rsidRPr="0019264D" w:rsidRDefault="006318F4" w:rsidP="00C3367D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C3367D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C3367D">
        <w:rPr>
          <w:rFonts w:ascii="Times New Roman" w:hAnsi="Times New Roman"/>
          <w:b/>
          <w:u w:val="single"/>
        </w:rPr>
        <w:t xml:space="preserve"> ул.Советская,55</w:t>
      </w:r>
    </w:p>
    <w:tbl>
      <w:tblPr>
        <w:tblW w:w="5000" w:type="pct"/>
        <w:tblLook w:val="0000"/>
      </w:tblPr>
      <w:tblGrid>
        <w:gridCol w:w="436"/>
        <w:gridCol w:w="2047"/>
        <w:gridCol w:w="630"/>
        <w:gridCol w:w="944"/>
        <w:gridCol w:w="630"/>
        <w:gridCol w:w="2047"/>
        <w:gridCol w:w="1260"/>
        <w:gridCol w:w="1419"/>
        <w:gridCol w:w="1269"/>
      </w:tblGrid>
      <w:tr w:rsidR="0062025C" w:rsidRPr="0019264D" w:rsidTr="0062025C">
        <w:tc>
          <w:tcPr>
            <w:tcW w:w="20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</w:t>
            </w:r>
          </w:p>
        </w:tc>
        <w:tc>
          <w:tcPr>
            <w:tcW w:w="9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3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54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25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62025C">
        <w:tc>
          <w:tcPr>
            <w:tcW w:w="20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9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4.1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Кабинетная форма обслуживания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есть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201905">
              <w:rPr>
                <w:rFonts w:ascii="Times New Roman" w:hAnsi="Times New Roman"/>
              </w:rPr>
              <w:t>,2,3,5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Замечаний нет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О,С,Г,У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4.2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Зальная форма обслуживания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есть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81545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Замечаний нет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О,С,Г,У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C3367D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ТР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4.3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Прилавочная форма обслуживания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4.4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Форма обслуживания с перемещением по маршруту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4.5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right="-108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Кабина индивидуального обслуживания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62025C">
        <w:trPr>
          <w:trHeight w:val="23"/>
        </w:trPr>
        <w:tc>
          <w:tcPr>
            <w:tcW w:w="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ОБЩИЕ требования к зоне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F1646" w:rsidRPr="0019264D" w:rsidRDefault="006F1646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>Зоны целевого назначения здания (целевого посещения объекта)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b/>
              </w:rPr>
              <w:t xml:space="preserve">Вариант </w:t>
            </w:r>
            <w:r w:rsidRPr="0019264D">
              <w:rPr>
                <w:rFonts w:ascii="Times New Roman" w:hAnsi="Times New Roman"/>
                <w:b/>
                <w:lang w:val="en-US"/>
              </w:rPr>
              <w:t>I</w:t>
            </w:r>
            <w:r w:rsidRPr="0019264D">
              <w:rPr>
                <w:rFonts w:ascii="Times New Roman" w:hAnsi="Times New Roman"/>
                <w:b/>
              </w:rPr>
              <w:t xml:space="preserve"> – зона обслуживания инвалидов</w:t>
            </w:r>
          </w:p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ДЧ-В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1,2,3,5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101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ТР </w:t>
            </w: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</w:p>
    <w:p w:rsidR="0062025C" w:rsidRPr="001218F7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218F7">
        <w:rPr>
          <w:rFonts w:ascii="Times New Roman" w:hAnsi="Times New Roman"/>
          <w:sz w:val="12"/>
          <w:szCs w:val="12"/>
        </w:rPr>
        <w:t>* указывается:</w:t>
      </w:r>
      <w:r w:rsidRPr="001218F7">
        <w:rPr>
          <w:rFonts w:ascii="Times New Roman" w:hAnsi="Times New Roman"/>
          <w:b/>
          <w:sz w:val="12"/>
          <w:szCs w:val="12"/>
        </w:rPr>
        <w:t>ДП-В</w:t>
      </w:r>
      <w:r w:rsidRPr="001218F7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218F7">
        <w:rPr>
          <w:rFonts w:ascii="Times New Roman" w:hAnsi="Times New Roman"/>
          <w:b/>
          <w:sz w:val="12"/>
          <w:szCs w:val="12"/>
        </w:rPr>
        <w:t>ДП-И</w:t>
      </w:r>
      <w:r w:rsidRPr="001218F7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218F7">
        <w:rPr>
          <w:rFonts w:ascii="Times New Roman" w:hAnsi="Times New Roman"/>
          <w:b/>
          <w:sz w:val="12"/>
          <w:szCs w:val="12"/>
        </w:rPr>
        <w:t>ДЧ-В</w:t>
      </w:r>
      <w:r w:rsidRPr="001218F7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218F7">
        <w:rPr>
          <w:rFonts w:ascii="Times New Roman" w:hAnsi="Times New Roman"/>
          <w:b/>
          <w:sz w:val="12"/>
          <w:szCs w:val="12"/>
        </w:rPr>
        <w:t>ДЧ-И</w:t>
      </w:r>
      <w:r w:rsidRPr="001218F7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218F7">
        <w:rPr>
          <w:rFonts w:ascii="Times New Roman" w:hAnsi="Times New Roman"/>
          <w:b/>
          <w:sz w:val="12"/>
          <w:szCs w:val="12"/>
        </w:rPr>
        <w:t>ДУ</w:t>
      </w:r>
      <w:r w:rsidRPr="001218F7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218F7">
        <w:rPr>
          <w:rFonts w:ascii="Times New Roman" w:hAnsi="Times New Roman"/>
          <w:b/>
          <w:sz w:val="12"/>
          <w:szCs w:val="12"/>
        </w:rPr>
        <w:t>ВНД</w:t>
      </w:r>
      <w:r w:rsidRPr="001218F7">
        <w:rPr>
          <w:rFonts w:ascii="Times New Roman" w:hAnsi="Times New Roman"/>
          <w:sz w:val="12"/>
          <w:szCs w:val="12"/>
        </w:rPr>
        <w:t xml:space="preserve"> - недоступно</w:t>
      </w:r>
    </w:p>
    <w:p w:rsidR="0062025C" w:rsidRPr="001218F7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218F7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2025C" w:rsidRPr="001218F7" w:rsidRDefault="0062025C" w:rsidP="005F01EB">
      <w:pPr>
        <w:spacing w:after="12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1218F7" w:rsidRPr="001218F7" w:rsidRDefault="0062025C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218F7">
        <w:rPr>
          <w:rFonts w:ascii="Times New Roman" w:hAnsi="Times New Roman"/>
          <w:sz w:val="12"/>
          <w:szCs w:val="12"/>
        </w:rPr>
        <w:lastRenderedPageBreak/>
        <w:t>Комментарий к заключению:</w:t>
      </w:r>
      <w:r w:rsidR="001218F7">
        <w:rPr>
          <w:rFonts w:ascii="Times New Roman" w:hAnsi="Times New Roman"/>
          <w:sz w:val="12"/>
          <w:szCs w:val="12"/>
        </w:rPr>
        <w:t xml:space="preserve">Состояние доступности </w:t>
      </w:r>
      <w:r w:rsidR="008842DA">
        <w:rPr>
          <w:rFonts w:ascii="Times New Roman" w:hAnsi="Times New Roman"/>
          <w:sz w:val="12"/>
          <w:szCs w:val="12"/>
        </w:rPr>
        <w:t>Замечаний нет.</w:t>
      </w:r>
    </w:p>
    <w:p w:rsidR="0062025C" w:rsidRPr="008842DA" w:rsidRDefault="00C3367D" w:rsidP="005F01EB">
      <w:pPr>
        <w:pageBreakBefore/>
        <w:spacing w:after="120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lastRenderedPageBreak/>
        <w:t>Приложение 4(</w:t>
      </w:r>
      <w:r>
        <w:rPr>
          <w:rFonts w:ascii="Times New Roman" w:hAnsi="Times New Roman"/>
          <w:i/>
          <w:sz w:val="20"/>
          <w:szCs w:val="20"/>
          <w:lang w:val="en-US"/>
        </w:rPr>
        <w:t>II</w:t>
      </w:r>
      <w:r w:rsidRPr="008842DA">
        <w:rPr>
          <w:rFonts w:ascii="Times New Roman" w:hAnsi="Times New Roman"/>
          <w:i/>
          <w:sz w:val="20"/>
          <w:szCs w:val="20"/>
        </w:rPr>
        <w:t>)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>к Акту обследования ОСИ к паспорту доступности ОСИ №</w:t>
      </w:r>
      <w:r w:rsidR="006101DA">
        <w:rPr>
          <w:rFonts w:ascii="Times New Roman" w:hAnsi="Times New Roman"/>
        </w:rPr>
        <w:t xml:space="preserve"> </w:t>
      </w:r>
      <w:r w:rsidR="008842DA">
        <w:rPr>
          <w:rFonts w:ascii="Times New Roman" w:hAnsi="Times New Roman"/>
        </w:rPr>
        <w:t>2</w:t>
      </w:r>
      <w:r w:rsidR="006318F4" w:rsidRPr="0019264D">
        <w:rPr>
          <w:rFonts w:ascii="Times New Roman" w:hAnsi="Times New Roman"/>
        </w:rPr>
        <w:t xml:space="preserve"> </w:t>
      </w:r>
      <w:r w:rsidRPr="0019264D">
        <w:rPr>
          <w:rFonts w:ascii="Times New Roman" w:hAnsi="Times New Roman"/>
        </w:rPr>
        <w:t xml:space="preserve">от </w:t>
      </w:r>
      <w:r w:rsidR="008842DA">
        <w:rPr>
          <w:rFonts w:ascii="Times New Roman" w:hAnsi="Times New Roman"/>
        </w:rPr>
        <w:t>16.08.2019г.</w:t>
      </w:r>
    </w:p>
    <w:p w:rsidR="0062025C" w:rsidRPr="0019264D" w:rsidRDefault="0062025C" w:rsidP="005F01EB">
      <w:pPr>
        <w:spacing w:after="120"/>
        <w:ind w:firstLine="709"/>
        <w:contextualSpacing/>
        <w:jc w:val="right"/>
        <w:rPr>
          <w:rFonts w:ascii="Times New Roman" w:hAnsi="Times New Roman"/>
          <w:sz w:val="10"/>
          <w:szCs w:val="10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4. Зоны целевого назначения здания (целевого посещения объекта)</w:t>
      </w:r>
    </w:p>
    <w:p w:rsidR="006318F4" w:rsidRPr="0019264D" w:rsidRDefault="006318F4" w:rsidP="005F01EB">
      <w:pPr>
        <w:spacing w:after="120"/>
        <w:contextualSpacing/>
        <w:rPr>
          <w:rFonts w:ascii="Times New Roman" w:hAnsi="Times New Roman"/>
          <w:b/>
          <w:sz w:val="25"/>
          <w:szCs w:val="25"/>
          <w:u w:val="single"/>
        </w:rPr>
      </w:pPr>
      <w:r w:rsidRPr="0019264D">
        <w:rPr>
          <w:rFonts w:ascii="Times New Roman" w:hAnsi="Times New Roman"/>
          <w:b/>
        </w:rPr>
        <w:t xml:space="preserve">                                                                   </w:t>
      </w:r>
      <w:r w:rsidR="0062025C" w:rsidRPr="0019264D">
        <w:rPr>
          <w:rFonts w:ascii="Times New Roman" w:hAnsi="Times New Roman"/>
          <w:b/>
        </w:rPr>
        <w:t xml:space="preserve">Вариант </w:t>
      </w:r>
      <w:r w:rsidR="0062025C" w:rsidRPr="0019264D">
        <w:rPr>
          <w:rFonts w:ascii="Times New Roman" w:hAnsi="Times New Roman"/>
          <w:b/>
          <w:lang w:val="en-US"/>
        </w:rPr>
        <w:t>II</w:t>
      </w:r>
      <w:r w:rsidR="0062025C" w:rsidRPr="0019264D">
        <w:rPr>
          <w:rFonts w:ascii="Times New Roman" w:hAnsi="Times New Roman"/>
          <w:b/>
        </w:rPr>
        <w:t xml:space="preserve"> – места приложения труда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</w:t>
      </w:r>
    </w:p>
    <w:p w:rsidR="006318F4" w:rsidRPr="0019264D" w:rsidRDefault="006318F4" w:rsidP="00C3367D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C3367D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C3367D">
        <w:rPr>
          <w:rFonts w:ascii="Times New Roman" w:hAnsi="Times New Roman"/>
          <w:b/>
          <w:u w:val="single"/>
        </w:rPr>
        <w:t xml:space="preserve"> ул. Советская,55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</w:p>
    <w:tbl>
      <w:tblPr>
        <w:tblW w:w="5000" w:type="pct"/>
        <w:tblLook w:val="0000"/>
      </w:tblPr>
      <w:tblGrid>
        <w:gridCol w:w="2494"/>
        <w:gridCol w:w="790"/>
        <w:gridCol w:w="790"/>
        <w:gridCol w:w="632"/>
        <w:gridCol w:w="2053"/>
        <w:gridCol w:w="1265"/>
        <w:gridCol w:w="1739"/>
        <w:gridCol w:w="919"/>
      </w:tblGrid>
      <w:tr w:rsidR="0062025C" w:rsidRPr="0019264D" w:rsidTr="0062025C">
        <w:tc>
          <w:tcPr>
            <w:tcW w:w="116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3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55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24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62025C">
        <w:tc>
          <w:tcPr>
            <w:tcW w:w="11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 w:line="220" w:lineRule="exact"/>
              <w:ind w:left="-108" w:right="-147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4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62025C">
        <w:trPr>
          <w:trHeight w:val="2891"/>
        </w:trPr>
        <w:tc>
          <w:tcPr>
            <w:tcW w:w="11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Место приложения труда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318F4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0"/>
          <w:szCs w:val="10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Зона целевого назначения здания  </w:t>
            </w: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20"/>
          <w:szCs w:val="20"/>
          <w:lang w:val="en-US"/>
        </w:rPr>
      </w:pPr>
    </w:p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</w:t>
      </w:r>
    </w:p>
    <w:p w:rsidR="001218F7" w:rsidRDefault="0062025C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</w:t>
      </w:r>
      <w:r w:rsidR="006318F4" w:rsidRPr="0019264D">
        <w:rPr>
          <w:rFonts w:ascii="Times New Roman" w:hAnsi="Times New Roman"/>
          <w:sz w:val="12"/>
          <w:szCs w:val="12"/>
        </w:rPr>
        <w:t xml:space="preserve">я   </w:t>
      </w:r>
    </w:p>
    <w:p w:rsidR="001218F7" w:rsidRPr="001218F7" w:rsidRDefault="006318F4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 xml:space="preserve">  </w:t>
      </w:r>
      <w:r w:rsidR="0062025C" w:rsidRPr="0019264D">
        <w:rPr>
          <w:rFonts w:ascii="Times New Roman" w:hAnsi="Times New Roman"/>
          <w:sz w:val="12"/>
          <w:szCs w:val="12"/>
        </w:rPr>
        <w:t>Комментарий к заключению:</w:t>
      </w:r>
      <w:r w:rsidR="001218F7" w:rsidRPr="001218F7">
        <w:rPr>
          <w:rFonts w:ascii="Times New Roman" w:hAnsi="Times New Roman"/>
          <w:sz w:val="12"/>
          <w:szCs w:val="12"/>
        </w:rPr>
        <w:t xml:space="preserve"> </w:t>
      </w:r>
      <w:r w:rsidR="001218F7">
        <w:rPr>
          <w:rFonts w:ascii="Times New Roman" w:hAnsi="Times New Roman"/>
          <w:sz w:val="12"/>
          <w:szCs w:val="12"/>
        </w:rPr>
        <w:t xml:space="preserve">Состояние доступности 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</w:p>
    <w:p w:rsidR="0062025C" w:rsidRPr="001218F7" w:rsidRDefault="003A24B6" w:rsidP="005F01EB">
      <w:pPr>
        <w:pageBreakBefore/>
        <w:shd w:val="clear" w:color="auto" w:fill="FFFFFF"/>
        <w:spacing w:after="120"/>
        <w:contextualSpacing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lastRenderedPageBreak/>
        <w:t>Приложение 4(</w:t>
      </w:r>
      <w:r>
        <w:rPr>
          <w:rFonts w:ascii="Times New Roman" w:hAnsi="Times New Roman"/>
          <w:i/>
          <w:sz w:val="20"/>
          <w:szCs w:val="20"/>
          <w:lang w:val="en-US"/>
        </w:rPr>
        <w:t>III</w:t>
      </w:r>
      <w:r w:rsidRPr="001218F7">
        <w:rPr>
          <w:rFonts w:ascii="Times New Roman" w:hAnsi="Times New Roman"/>
          <w:i/>
          <w:sz w:val="20"/>
          <w:szCs w:val="20"/>
        </w:rPr>
        <w:t>)</w:t>
      </w:r>
    </w:p>
    <w:p w:rsidR="006318F4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к Акту обследования ОСИ к паспорту доступности ОСИ № </w:t>
      </w:r>
      <w:r w:rsidR="008842DA">
        <w:rPr>
          <w:rFonts w:ascii="Times New Roman" w:hAnsi="Times New Roman"/>
        </w:rPr>
        <w:t>2</w:t>
      </w:r>
      <w:r w:rsidRPr="0019264D">
        <w:rPr>
          <w:rFonts w:ascii="Times New Roman" w:hAnsi="Times New Roman"/>
        </w:rPr>
        <w:t xml:space="preserve"> от </w:t>
      </w:r>
      <w:r w:rsidR="008842DA">
        <w:rPr>
          <w:rFonts w:ascii="Times New Roman" w:hAnsi="Times New Roman"/>
        </w:rPr>
        <w:t>16.08.2019г.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4. Зоны целевого назначения здания (целевого посещения объекта)</w:t>
      </w:r>
    </w:p>
    <w:p w:rsidR="006318F4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25"/>
          <w:szCs w:val="25"/>
          <w:u w:val="single"/>
        </w:rPr>
      </w:pPr>
      <w:r w:rsidRPr="0019264D">
        <w:rPr>
          <w:rFonts w:ascii="Times New Roman" w:hAnsi="Times New Roman"/>
          <w:b/>
        </w:rPr>
        <w:t xml:space="preserve">Вариант </w:t>
      </w:r>
      <w:r w:rsidRPr="0019264D">
        <w:rPr>
          <w:rFonts w:ascii="Times New Roman" w:hAnsi="Times New Roman"/>
          <w:b/>
          <w:lang w:val="en-US"/>
        </w:rPr>
        <w:t>III</w:t>
      </w:r>
      <w:r w:rsidRPr="0019264D">
        <w:rPr>
          <w:rFonts w:ascii="Times New Roman" w:hAnsi="Times New Roman"/>
          <w:b/>
        </w:rPr>
        <w:t xml:space="preserve"> – жилые помещения</w:t>
      </w:r>
    </w:p>
    <w:p w:rsidR="006318F4" w:rsidRPr="0019264D" w:rsidRDefault="006318F4" w:rsidP="003A24B6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3A24B6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3A24B6">
        <w:rPr>
          <w:rFonts w:ascii="Times New Roman" w:hAnsi="Times New Roman"/>
          <w:b/>
          <w:u w:val="single"/>
        </w:rPr>
        <w:t xml:space="preserve"> ул. Советская,55</w:t>
      </w:r>
    </w:p>
    <w:tbl>
      <w:tblPr>
        <w:tblW w:w="5000" w:type="pct"/>
        <w:tblLook w:val="0000"/>
      </w:tblPr>
      <w:tblGrid>
        <w:gridCol w:w="2200"/>
        <w:gridCol w:w="639"/>
        <w:gridCol w:w="799"/>
        <w:gridCol w:w="641"/>
        <w:gridCol w:w="2239"/>
        <w:gridCol w:w="1278"/>
        <w:gridCol w:w="1758"/>
        <w:gridCol w:w="1128"/>
      </w:tblGrid>
      <w:tr w:rsidR="0062025C" w:rsidRPr="0019264D" w:rsidTr="006318F4">
        <w:tc>
          <w:tcPr>
            <w:tcW w:w="103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973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6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35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6318F4">
        <w:tc>
          <w:tcPr>
            <w:tcW w:w="103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 w:line="220" w:lineRule="exact"/>
              <w:ind w:left="-108" w:right="-147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6318F4">
        <w:trPr>
          <w:trHeight w:val="2607"/>
        </w:trPr>
        <w:tc>
          <w:tcPr>
            <w:tcW w:w="10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Жилые помещения</w:t>
            </w: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3A24B6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</w:t>
            </w:r>
            <w:r w:rsidR="006318F4" w:rsidRPr="0019264D">
              <w:rPr>
                <w:rFonts w:ascii="Times New Roman" w:hAnsi="Times New Roman"/>
              </w:rPr>
              <w:t>ет</w:t>
            </w:r>
          </w:p>
        </w:tc>
        <w:tc>
          <w:tcPr>
            <w:tcW w:w="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0"/>
          <w:szCs w:val="10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lang w:val="en-US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</w:rPr>
        <w:t>Заключение по зоне: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 xml:space="preserve">Зона целевого назначения здания  </w:t>
            </w: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:rsidR="006318F4" w:rsidRPr="0019264D" w:rsidRDefault="003A24B6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12"/>
          <w:szCs w:val="12"/>
        </w:rPr>
        <w:t>1ВУ</w:t>
      </w:r>
    </w:p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2025C" w:rsidRPr="0019264D" w:rsidRDefault="0062025C" w:rsidP="005F01EB">
      <w:pPr>
        <w:spacing w:after="120"/>
        <w:ind w:firstLine="709"/>
        <w:contextualSpacing/>
        <w:rPr>
          <w:rFonts w:ascii="Times New Roman" w:hAnsi="Times New Roman"/>
          <w:sz w:val="12"/>
          <w:szCs w:val="12"/>
        </w:rPr>
      </w:pPr>
    </w:p>
    <w:p w:rsidR="001218F7" w:rsidRPr="001218F7" w:rsidRDefault="001218F7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12"/>
          <w:szCs w:val="12"/>
        </w:rPr>
        <w:t>Комментарий к за</w:t>
      </w:r>
      <w:r w:rsidR="00BB51C2">
        <w:rPr>
          <w:rFonts w:ascii="Times New Roman" w:hAnsi="Times New Roman"/>
          <w:sz w:val="12"/>
          <w:szCs w:val="12"/>
        </w:rPr>
        <w:t xml:space="preserve">ключению: 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______________________________________________________________</w:t>
      </w:r>
    </w:p>
    <w:p w:rsidR="0062025C" w:rsidRPr="0019264D" w:rsidRDefault="0062025C" w:rsidP="005F01EB">
      <w:pPr>
        <w:shd w:val="clear" w:color="auto" w:fill="FFFFFF"/>
        <w:spacing w:after="120"/>
        <w:contextualSpacing/>
        <w:jc w:val="right"/>
        <w:rPr>
          <w:rFonts w:ascii="Times New Roman" w:hAnsi="Times New Roman"/>
        </w:rPr>
      </w:pPr>
    </w:p>
    <w:p w:rsidR="0062025C" w:rsidRPr="0019264D" w:rsidRDefault="004E3879" w:rsidP="005F01EB">
      <w:pPr>
        <w:pageBreakBefore/>
        <w:shd w:val="clear" w:color="auto" w:fill="FFFFFF"/>
        <w:spacing w:after="120"/>
        <w:contextualSpacing/>
        <w:jc w:val="right"/>
        <w:rPr>
          <w:rFonts w:ascii="Times New Roman" w:hAnsi="Times New Roman"/>
          <w:color w:val="FF0000"/>
          <w:sz w:val="20"/>
          <w:szCs w:val="20"/>
        </w:rPr>
      </w:pPr>
      <w:r>
        <w:rPr>
          <w:rFonts w:ascii="Times New Roman" w:hAnsi="Times New Roman"/>
          <w:i/>
          <w:sz w:val="20"/>
          <w:szCs w:val="20"/>
        </w:rPr>
        <w:lastRenderedPageBreak/>
        <w:t>Приложение 5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к Акту обследования ОСИ к паспорту доступности ОСИ № </w:t>
      </w:r>
      <w:r w:rsidR="008842DA">
        <w:rPr>
          <w:rFonts w:ascii="Times New Roman" w:hAnsi="Times New Roman"/>
        </w:rPr>
        <w:t>2</w:t>
      </w:r>
      <w:r w:rsidRPr="0019264D">
        <w:rPr>
          <w:rFonts w:ascii="Times New Roman" w:hAnsi="Times New Roman"/>
        </w:rPr>
        <w:t xml:space="preserve"> от </w:t>
      </w:r>
      <w:r w:rsidR="008842DA">
        <w:rPr>
          <w:rFonts w:ascii="Times New Roman" w:hAnsi="Times New Roman"/>
        </w:rPr>
        <w:t>16.08.</w:t>
      </w:r>
      <w:r w:rsidRPr="0019264D">
        <w:rPr>
          <w:rFonts w:ascii="Times New Roman" w:hAnsi="Times New Roman"/>
        </w:rPr>
        <w:t>201</w:t>
      </w:r>
      <w:r w:rsidR="004505F5" w:rsidRPr="0019264D">
        <w:rPr>
          <w:rFonts w:ascii="Times New Roman" w:hAnsi="Times New Roman"/>
        </w:rPr>
        <w:t>9</w:t>
      </w:r>
      <w:r w:rsidRPr="0019264D">
        <w:rPr>
          <w:rFonts w:ascii="Times New Roman" w:hAnsi="Times New Roman"/>
        </w:rPr>
        <w:t xml:space="preserve"> 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25"/>
          <w:szCs w:val="25"/>
        </w:rPr>
      </w:pPr>
      <w:r w:rsidRPr="0019264D">
        <w:rPr>
          <w:rFonts w:ascii="Times New Roman" w:hAnsi="Times New Roman"/>
          <w:b/>
        </w:rPr>
        <w:t>5. Санитарно-гигиенических помещений</w:t>
      </w:r>
    </w:p>
    <w:p w:rsidR="004505F5" w:rsidRPr="0019264D" w:rsidRDefault="004505F5" w:rsidP="004E3879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4E3879">
        <w:rPr>
          <w:rFonts w:ascii="Times New Roman" w:hAnsi="Times New Roman"/>
          <w:b/>
          <w:sz w:val="25"/>
          <w:szCs w:val="25"/>
          <w:u w:val="single"/>
        </w:rPr>
        <w:t>Первомайская  СОШ» ул.Советская,55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</w:p>
    <w:tbl>
      <w:tblPr>
        <w:tblW w:w="5000" w:type="pct"/>
        <w:tblLook w:val="0000"/>
      </w:tblPr>
      <w:tblGrid>
        <w:gridCol w:w="442"/>
        <w:gridCol w:w="1758"/>
        <w:gridCol w:w="639"/>
        <w:gridCol w:w="959"/>
        <w:gridCol w:w="641"/>
        <w:gridCol w:w="2239"/>
        <w:gridCol w:w="1278"/>
        <w:gridCol w:w="1758"/>
        <w:gridCol w:w="968"/>
      </w:tblGrid>
      <w:tr w:rsidR="0062025C" w:rsidRPr="0019264D" w:rsidTr="004505F5">
        <w:tc>
          <w:tcPr>
            <w:tcW w:w="2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п/п</w:t>
            </w:r>
          </w:p>
        </w:tc>
        <w:tc>
          <w:tcPr>
            <w:tcW w:w="82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48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6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27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4505F5">
        <w:tc>
          <w:tcPr>
            <w:tcW w:w="2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82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4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570A2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</w:t>
            </w:r>
            <w:r w:rsidR="0062025C" w:rsidRPr="0019264D">
              <w:rPr>
                <w:rFonts w:ascii="Times New Roman" w:hAnsi="Times New Roman"/>
                <w:spacing w:val="-8"/>
                <w:sz w:val="21"/>
                <w:szCs w:val="21"/>
              </w:rPr>
              <w:t>рия)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4505F5">
        <w:trPr>
          <w:trHeight w:val="23"/>
        </w:trPr>
        <w:tc>
          <w:tcPr>
            <w:tcW w:w="2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5.1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Туалетная комната</w:t>
            </w: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505F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есть</w:t>
            </w:r>
          </w:p>
        </w:tc>
        <w:tc>
          <w:tcPr>
            <w:tcW w:w="4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01A25">
              <w:rPr>
                <w:rFonts w:ascii="Times New Roman" w:hAnsi="Times New Roman"/>
              </w:rPr>
              <w:t>,9,10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E387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Замечаний нет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К,О,С,Г,У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4505F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ТР</w:t>
            </w:r>
          </w:p>
        </w:tc>
      </w:tr>
      <w:tr w:rsidR="0062025C" w:rsidRPr="0019264D" w:rsidTr="004505F5">
        <w:trPr>
          <w:trHeight w:val="23"/>
        </w:trPr>
        <w:tc>
          <w:tcPr>
            <w:tcW w:w="2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5.2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Душевая/ ванная комната</w:t>
            </w: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505F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4505F5">
        <w:trPr>
          <w:trHeight w:val="23"/>
        </w:trPr>
        <w:tc>
          <w:tcPr>
            <w:tcW w:w="2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5.3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Бытовая комната (гардеробная)</w:t>
            </w: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505F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4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4505F5">
        <w:trPr>
          <w:trHeight w:val="23"/>
        </w:trPr>
        <w:tc>
          <w:tcPr>
            <w:tcW w:w="2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ОБЩИЕ требования к зоне</w:t>
            </w:r>
          </w:p>
        </w:tc>
        <w:tc>
          <w:tcPr>
            <w:tcW w:w="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4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3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0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lang w:val="en-US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b/>
              </w:rPr>
              <w:t>Санитарно-гигиенических помещений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ДЧ</w:t>
            </w:r>
            <w:r w:rsidR="004E3879">
              <w:rPr>
                <w:rFonts w:ascii="Times New Roman" w:hAnsi="Times New Roman"/>
              </w:rPr>
              <w:t>-В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20190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01A25">
              <w:rPr>
                <w:rFonts w:ascii="Times New Roman" w:hAnsi="Times New Roman"/>
              </w:rPr>
              <w:t>,9,10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E3879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7479DF" w:rsidP="007479DF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ТР</w:t>
            </w:r>
          </w:p>
        </w:tc>
      </w:tr>
    </w:tbl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</w:t>
      </w:r>
      <w:r w:rsidR="00EE416A">
        <w:rPr>
          <w:rFonts w:ascii="Times New Roman" w:hAnsi="Times New Roman"/>
          <w:sz w:val="12"/>
          <w:szCs w:val="12"/>
        </w:rPr>
        <w:t>9</w:t>
      </w:r>
      <w:r w:rsidRPr="0019264D">
        <w:rPr>
          <w:rFonts w:ascii="Times New Roman" w:hAnsi="Times New Roman"/>
          <w:sz w:val="12"/>
          <w:szCs w:val="12"/>
        </w:rPr>
        <w:t xml:space="preserve">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1218F7" w:rsidRPr="001218F7" w:rsidRDefault="001218F7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12"/>
          <w:szCs w:val="12"/>
        </w:rPr>
        <w:t>Комментарий к заключению: Состояние доступности ДЧ-В, ТР</w:t>
      </w:r>
    </w:p>
    <w:p w:rsidR="0062025C" w:rsidRPr="0019264D" w:rsidRDefault="007479DF" w:rsidP="005F01EB">
      <w:pPr>
        <w:pageBreakBefore/>
        <w:spacing w:after="120"/>
        <w:contextualSpacing/>
        <w:jc w:val="right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lastRenderedPageBreak/>
        <w:t>Приложение 6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  <w:sz w:val="28"/>
          <w:szCs w:val="28"/>
        </w:r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</w:rPr>
        <w:t xml:space="preserve">к Акту обследования ОСИ к паспорту доступности ОСИ № </w:t>
      </w:r>
      <w:r w:rsidR="008842DA">
        <w:rPr>
          <w:rFonts w:ascii="Times New Roman" w:hAnsi="Times New Roman"/>
        </w:rPr>
        <w:t xml:space="preserve"> 2</w:t>
      </w:r>
      <w:r w:rsidRPr="0019264D">
        <w:rPr>
          <w:rFonts w:ascii="Times New Roman" w:hAnsi="Times New Roman"/>
        </w:rPr>
        <w:t xml:space="preserve"> от </w:t>
      </w:r>
      <w:r w:rsidR="008842DA">
        <w:rPr>
          <w:rFonts w:ascii="Times New Roman" w:hAnsi="Times New Roman"/>
        </w:rPr>
        <w:t>16.08.</w:t>
      </w:r>
      <w:r w:rsidRPr="0019264D">
        <w:rPr>
          <w:rFonts w:ascii="Times New Roman" w:hAnsi="Times New Roman"/>
        </w:rPr>
        <w:t>201</w:t>
      </w:r>
      <w:r w:rsidR="004505F5" w:rsidRPr="0019264D">
        <w:rPr>
          <w:rFonts w:ascii="Times New Roman" w:hAnsi="Times New Roman"/>
        </w:rPr>
        <w:t>9 г.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  <w:lang w:val="en-US"/>
        </w:rPr>
        <w:t>I</w:t>
      </w:r>
      <w:r w:rsidRPr="0019264D">
        <w:rPr>
          <w:rFonts w:ascii="Times New Roman" w:hAnsi="Times New Roman"/>
          <w:b/>
        </w:rPr>
        <w:t xml:space="preserve"> Результаты обследования: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sz w:val="25"/>
          <w:szCs w:val="25"/>
        </w:rPr>
      </w:pPr>
      <w:r w:rsidRPr="0019264D">
        <w:rPr>
          <w:rFonts w:ascii="Times New Roman" w:hAnsi="Times New Roman"/>
          <w:b/>
        </w:rPr>
        <w:t>6. Системы информации на объекте</w:t>
      </w:r>
    </w:p>
    <w:p w:rsidR="004505F5" w:rsidRPr="0019264D" w:rsidRDefault="004505F5" w:rsidP="007479DF">
      <w:pPr>
        <w:spacing w:after="120"/>
        <w:contextualSpacing/>
        <w:jc w:val="center"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7479DF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Pr="0019264D">
        <w:rPr>
          <w:rFonts w:ascii="Times New Roman" w:hAnsi="Times New Roman"/>
          <w:b/>
          <w:sz w:val="25"/>
          <w:szCs w:val="25"/>
          <w:u w:val="single"/>
        </w:rPr>
        <w:t>»</w:t>
      </w:r>
      <w:r w:rsidR="007479DF">
        <w:rPr>
          <w:rFonts w:ascii="Times New Roman" w:hAnsi="Times New Roman"/>
          <w:b/>
          <w:sz w:val="25"/>
          <w:szCs w:val="25"/>
          <w:u w:val="single"/>
        </w:rPr>
        <w:t xml:space="preserve"> ул.Советская,55</w:t>
      </w:r>
    </w:p>
    <w:tbl>
      <w:tblPr>
        <w:tblW w:w="5000" w:type="pct"/>
        <w:tblLook w:val="0000"/>
      </w:tblPr>
      <w:tblGrid>
        <w:gridCol w:w="419"/>
        <w:gridCol w:w="1989"/>
        <w:gridCol w:w="762"/>
        <w:gridCol w:w="762"/>
        <w:gridCol w:w="656"/>
        <w:gridCol w:w="2452"/>
        <w:gridCol w:w="1223"/>
        <w:gridCol w:w="1529"/>
        <w:gridCol w:w="890"/>
      </w:tblGrid>
      <w:tr w:rsidR="0062025C" w:rsidRPr="0019264D" w:rsidTr="0062025C">
        <w:tc>
          <w:tcPr>
            <w:tcW w:w="19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п/п</w:t>
            </w:r>
          </w:p>
        </w:tc>
        <w:tc>
          <w:tcPr>
            <w:tcW w:w="93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00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Наличие элемента</w:t>
            </w:r>
          </w:p>
        </w:tc>
        <w:tc>
          <w:tcPr>
            <w:tcW w:w="172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 xml:space="preserve">Выявленные нарушения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и замечания</w:t>
            </w:r>
          </w:p>
        </w:tc>
        <w:tc>
          <w:tcPr>
            <w:tcW w:w="113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62025C" w:rsidRPr="0019264D" w:rsidTr="004505F5">
        <w:tc>
          <w:tcPr>
            <w:tcW w:w="19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93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  <w:sz w:val="21"/>
                <w:szCs w:val="21"/>
              </w:rPr>
            </w:pP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56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есть/ нет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на</w:t>
            </w:r>
          </w:p>
          <w:p w:rsidR="0062025C" w:rsidRPr="0019264D" w:rsidRDefault="0062025C" w:rsidP="005F01EB">
            <w:pPr>
              <w:spacing w:after="120"/>
              <w:ind w:left="-158" w:right="-7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плане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№ фото</w:t>
            </w:r>
          </w:p>
        </w:tc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pacing w:val="-8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08" w:right="-149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pacing w:val="-8"/>
                <w:sz w:val="21"/>
                <w:szCs w:val="21"/>
              </w:rPr>
              <w:t>Значимо для инвалида (категория)</w:t>
            </w:r>
          </w:p>
        </w:tc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Содержание</w:t>
            </w:r>
          </w:p>
        </w:tc>
        <w:tc>
          <w:tcPr>
            <w:tcW w:w="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1"/>
                <w:szCs w:val="21"/>
              </w:rPr>
              <w:t>Виды работ</w:t>
            </w:r>
          </w:p>
        </w:tc>
      </w:tr>
      <w:tr w:rsidR="0062025C" w:rsidRPr="0019264D" w:rsidTr="003252B2">
        <w:trPr>
          <w:trHeight w:val="23"/>
        </w:trPr>
        <w:tc>
          <w:tcPr>
            <w:tcW w:w="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6.1</w:t>
            </w:r>
          </w:p>
        </w:tc>
        <w:tc>
          <w:tcPr>
            <w:tcW w:w="9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Визуальные средства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1B1EE8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401A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1,7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7479DF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</w:t>
            </w:r>
            <w:r w:rsidR="00401A25">
              <w:rPr>
                <w:rFonts w:ascii="Times New Roman" w:hAnsi="Times New Roman"/>
              </w:rPr>
              <w:t>6,</w:t>
            </w: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Замечаний нет</w:t>
            </w:r>
          </w:p>
        </w:tc>
        <w:tc>
          <w:tcPr>
            <w:tcW w:w="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К,О,Г,У</w:t>
            </w:r>
          </w:p>
        </w:tc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Т</w:t>
            </w:r>
            <w:r w:rsidR="007479DF">
              <w:rPr>
                <w:rFonts w:ascii="Times New Roman" w:hAnsi="Times New Roman"/>
              </w:rPr>
              <w:t xml:space="preserve">Р </w:t>
            </w:r>
          </w:p>
        </w:tc>
      </w:tr>
      <w:tr w:rsidR="0062025C" w:rsidRPr="0019264D" w:rsidTr="003252B2">
        <w:trPr>
          <w:trHeight w:val="23"/>
        </w:trPr>
        <w:tc>
          <w:tcPr>
            <w:tcW w:w="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6.2</w:t>
            </w:r>
          </w:p>
        </w:tc>
        <w:tc>
          <w:tcPr>
            <w:tcW w:w="9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Акустические средства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F8168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нет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62025C" w:rsidRPr="0019264D" w:rsidTr="003252B2">
        <w:trPr>
          <w:trHeight w:val="23"/>
        </w:trPr>
        <w:tc>
          <w:tcPr>
            <w:tcW w:w="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6.3</w:t>
            </w:r>
          </w:p>
        </w:tc>
        <w:tc>
          <w:tcPr>
            <w:tcW w:w="9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Тактильные средства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F8168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есть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401A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7479DF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Замечаний нет</w:t>
            </w:r>
          </w:p>
        </w:tc>
        <w:tc>
          <w:tcPr>
            <w:tcW w:w="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FD05E7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</w:p>
        </w:tc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8842DA" w:rsidP="008842DA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</w:t>
            </w:r>
            <w:r w:rsidR="007479DF">
              <w:rPr>
                <w:rFonts w:ascii="Times New Roman" w:hAnsi="Times New Roman"/>
              </w:rPr>
              <w:t xml:space="preserve">Р </w:t>
            </w:r>
          </w:p>
        </w:tc>
      </w:tr>
      <w:tr w:rsidR="0062025C" w:rsidRPr="0019264D" w:rsidTr="003252B2">
        <w:trPr>
          <w:trHeight w:val="23"/>
        </w:trPr>
        <w:tc>
          <w:tcPr>
            <w:tcW w:w="1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ind w:left="-142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ОБЩИЕ требования к зоне</w:t>
            </w: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3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7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  <w:sz w:val="16"/>
          <w:szCs w:val="16"/>
        </w:rPr>
      </w:pPr>
      <w:r w:rsidRPr="0019264D">
        <w:rPr>
          <w:rFonts w:ascii="Times New Roman" w:hAnsi="Times New Roman"/>
          <w:b/>
          <w:lang w:val="en-US"/>
        </w:rPr>
        <w:t>II</w:t>
      </w:r>
      <w:r w:rsidRPr="0019264D">
        <w:rPr>
          <w:rFonts w:ascii="Times New Roman" w:hAnsi="Times New Roman"/>
          <w:b/>
        </w:rPr>
        <w:t xml:space="preserve"> Заключение по зоне:</w:t>
      </w:r>
    </w:p>
    <w:tbl>
      <w:tblPr>
        <w:tblW w:w="5000" w:type="pct"/>
        <w:tblLook w:val="0000"/>
      </w:tblPr>
      <w:tblGrid>
        <w:gridCol w:w="2470"/>
        <w:gridCol w:w="2792"/>
        <w:gridCol w:w="1269"/>
        <w:gridCol w:w="1216"/>
        <w:gridCol w:w="2935"/>
      </w:tblGrid>
      <w:tr w:rsidR="0062025C" w:rsidRPr="0019264D" w:rsidTr="0062025C">
        <w:trPr>
          <w:trHeight w:val="473"/>
        </w:trPr>
        <w:tc>
          <w:tcPr>
            <w:tcW w:w="115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структурно-функциональной зоны</w:t>
            </w:r>
          </w:p>
        </w:tc>
        <w:tc>
          <w:tcPr>
            <w:tcW w:w="130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>Состояние доступности*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(к пункту 3.4 Акта обследования ОСИ)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</w:rPr>
              <w:t>Приложение</w:t>
            </w:r>
          </w:p>
        </w:tc>
        <w:tc>
          <w:tcPr>
            <w:tcW w:w="1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b/>
              </w:rPr>
            </w:pPr>
            <w:r w:rsidRPr="0019264D">
              <w:rPr>
                <w:rFonts w:ascii="Times New Roman" w:hAnsi="Times New Roman"/>
                <w:b/>
              </w:rPr>
              <w:t xml:space="preserve">Рекомендации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b/>
              </w:rPr>
              <w:t xml:space="preserve">по адаптации 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(вид работы)**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к пункту 4.1 Акта обследования ОСИ</w:t>
            </w:r>
          </w:p>
        </w:tc>
      </w:tr>
      <w:tr w:rsidR="0062025C" w:rsidRPr="0019264D" w:rsidTr="0062025C">
        <w:trPr>
          <w:trHeight w:val="551"/>
        </w:trPr>
        <w:tc>
          <w:tcPr>
            <w:tcW w:w="115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на плане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sz w:val="25"/>
                <w:szCs w:val="25"/>
              </w:rPr>
              <w:t>№ фото</w:t>
            </w:r>
          </w:p>
        </w:tc>
        <w:tc>
          <w:tcPr>
            <w:tcW w:w="1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</w:p>
        </w:tc>
      </w:tr>
      <w:tr w:rsidR="0062025C" w:rsidRPr="0019264D" w:rsidTr="0062025C">
        <w:trPr>
          <w:trHeight w:val="68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5"/>
                <w:szCs w:val="25"/>
              </w:rPr>
            </w:pPr>
            <w:r w:rsidRPr="0019264D">
              <w:rPr>
                <w:rFonts w:ascii="Times New Roman" w:hAnsi="Times New Roman"/>
                <w:b/>
              </w:rPr>
              <w:t>Системы информации на объекте</w:t>
            </w:r>
          </w:p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3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7479DF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ДЧ-В</w:t>
            </w:r>
          </w:p>
        </w:tc>
        <w:tc>
          <w:tcPr>
            <w:tcW w:w="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401A25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1,7</w:t>
            </w:r>
          </w:p>
        </w:tc>
        <w:tc>
          <w:tcPr>
            <w:tcW w:w="5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2025C" w:rsidRPr="0019264D" w:rsidRDefault="007479DF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</w:t>
            </w:r>
            <w:r w:rsidR="00401A25">
              <w:rPr>
                <w:rFonts w:ascii="Times New Roman" w:hAnsi="Times New Roman"/>
              </w:rPr>
              <w:t>6,</w:t>
            </w: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7479DF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ТР </w:t>
            </w:r>
          </w:p>
        </w:tc>
      </w:tr>
    </w:tbl>
    <w:p w:rsidR="0062025C" w:rsidRPr="0019264D" w:rsidRDefault="0062025C" w:rsidP="005F01EB">
      <w:pPr>
        <w:spacing w:after="120"/>
        <w:ind w:firstLine="708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 указывается:</w:t>
      </w:r>
      <w:r w:rsidRPr="0019264D">
        <w:rPr>
          <w:rFonts w:ascii="Times New Roman" w:hAnsi="Times New Roman"/>
          <w:b/>
          <w:sz w:val="12"/>
          <w:szCs w:val="12"/>
        </w:rPr>
        <w:t>ДП-В</w:t>
      </w:r>
      <w:r w:rsidRPr="0019264D">
        <w:rPr>
          <w:rFonts w:ascii="Times New Roman" w:hAnsi="Times New Roman"/>
          <w:sz w:val="12"/>
          <w:szCs w:val="12"/>
        </w:rPr>
        <w:t xml:space="preserve"> - доступно полностью всем;  </w:t>
      </w:r>
      <w:r w:rsidRPr="0019264D">
        <w:rPr>
          <w:rFonts w:ascii="Times New Roman" w:hAnsi="Times New Roman"/>
          <w:b/>
          <w:sz w:val="12"/>
          <w:szCs w:val="12"/>
        </w:rPr>
        <w:t>ДП-И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полностью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ДЧ-В</w:t>
      </w:r>
      <w:r w:rsidRPr="0019264D">
        <w:rPr>
          <w:rFonts w:ascii="Times New Roman" w:hAnsi="Times New Roman"/>
          <w:sz w:val="12"/>
          <w:szCs w:val="12"/>
        </w:rPr>
        <w:t xml:space="preserve"> - доступно частично всем; </w:t>
      </w:r>
      <w:r w:rsidRPr="0019264D">
        <w:rPr>
          <w:rFonts w:ascii="Times New Roman" w:hAnsi="Times New Roman"/>
          <w:b/>
          <w:sz w:val="12"/>
          <w:szCs w:val="12"/>
        </w:rPr>
        <w:t>ДЧ-И</w:t>
      </w:r>
      <w:r w:rsidRPr="0019264D">
        <w:rPr>
          <w:rFonts w:ascii="Times New Roman" w:hAnsi="Times New Roman"/>
          <w:sz w:val="12"/>
          <w:szCs w:val="12"/>
        </w:rPr>
        <w:t xml:space="preserve"> (К, О, С, Г, У) – доступно частично избирательно (указать категории инвалидов); </w:t>
      </w:r>
      <w:r w:rsidRPr="0019264D">
        <w:rPr>
          <w:rFonts w:ascii="Times New Roman" w:hAnsi="Times New Roman"/>
          <w:b/>
          <w:sz w:val="12"/>
          <w:szCs w:val="12"/>
        </w:rPr>
        <w:t>ДУ</w:t>
      </w:r>
      <w:r w:rsidRPr="0019264D">
        <w:rPr>
          <w:rFonts w:ascii="Times New Roman" w:hAnsi="Times New Roman"/>
          <w:sz w:val="12"/>
          <w:szCs w:val="12"/>
        </w:rPr>
        <w:t xml:space="preserve"> - доступно условно, </w:t>
      </w:r>
      <w:r w:rsidRPr="0019264D">
        <w:rPr>
          <w:rFonts w:ascii="Times New Roman" w:hAnsi="Times New Roman"/>
          <w:b/>
          <w:sz w:val="12"/>
          <w:szCs w:val="12"/>
        </w:rPr>
        <w:t>ВНД</w:t>
      </w:r>
      <w:r w:rsidRPr="0019264D">
        <w:rPr>
          <w:rFonts w:ascii="Times New Roman" w:hAnsi="Times New Roman"/>
          <w:sz w:val="12"/>
          <w:szCs w:val="12"/>
        </w:rPr>
        <w:t xml:space="preserve"> - недоступно</w:t>
      </w:r>
    </w:p>
    <w:p w:rsidR="001218F7" w:rsidRDefault="0062025C" w:rsidP="005F01EB">
      <w:pPr>
        <w:spacing w:after="120"/>
        <w:contextualSpacing/>
        <w:rPr>
          <w:rFonts w:ascii="Times New Roman" w:hAnsi="Times New Roman"/>
          <w:sz w:val="12"/>
          <w:szCs w:val="12"/>
        </w:rPr>
      </w:pPr>
      <w:r w:rsidRPr="0019264D">
        <w:rPr>
          <w:rFonts w:ascii="Times New Roman" w:hAnsi="Times New Roman"/>
          <w:sz w:val="12"/>
          <w:szCs w:val="12"/>
        </w:rPr>
        <w:t>**указывается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1218F7" w:rsidRPr="001218F7" w:rsidRDefault="001218F7" w:rsidP="001218F7">
      <w:pPr>
        <w:spacing w:after="120"/>
        <w:contextualSpacing/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12"/>
          <w:szCs w:val="12"/>
        </w:rPr>
        <w:t>Комментарий к заключению: Состояние доступности ДЧ-В, ТР</w:t>
      </w:r>
    </w:p>
    <w:p w:rsidR="0062025C" w:rsidRPr="0019264D" w:rsidRDefault="0062025C" w:rsidP="005F01EB">
      <w:pPr>
        <w:spacing w:after="120" w:line="360" w:lineRule="auto"/>
        <w:contextualSpacing/>
        <w:rPr>
          <w:rFonts w:ascii="Times New Roman" w:hAnsi="Times New Roman"/>
          <w:i/>
          <w:sz w:val="28"/>
          <w:szCs w:val="28"/>
        </w:rPr>
        <w:sectPr w:rsidR="0062025C" w:rsidRPr="0019264D" w:rsidSect="006F1646">
          <w:footerReference w:type="default" r:id="rId12"/>
          <w:pgSz w:w="11906" w:h="16838"/>
          <w:pgMar w:top="-426" w:right="720" w:bottom="720" w:left="720" w:header="709" w:footer="0" w:gutter="0"/>
          <w:cols w:space="720"/>
          <w:docGrid w:linePitch="360"/>
        </w:sect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  <w:b/>
          <w:sz w:val="20"/>
          <w:szCs w:val="20"/>
        </w:rPr>
      </w:pPr>
      <w:r w:rsidRPr="0019264D">
        <w:rPr>
          <w:rFonts w:ascii="Times New Roman" w:hAnsi="Times New Roman"/>
          <w:b/>
          <w:i/>
          <w:sz w:val="20"/>
          <w:szCs w:val="20"/>
        </w:rPr>
        <w:lastRenderedPageBreak/>
        <w:t xml:space="preserve">Приложение </w:t>
      </w:r>
      <w:r w:rsidR="00401A25">
        <w:rPr>
          <w:rFonts w:ascii="Times New Roman" w:hAnsi="Times New Roman"/>
          <w:b/>
          <w:i/>
          <w:sz w:val="20"/>
          <w:szCs w:val="20"/>
        </w:rPr>
        <w:t>7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Адресная программа (план) адаптации объектов социальной инфраструктуры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и обеспечения доступности услуг для инвалидов и других МГН </w:t>
      </w:r>
    </w:p>
    <w:p w:rsidR="00F81685" w:rsidRPr="0019264D" w:rsidRDefault="0062025C" w:rsidP="005F01EB">
      <w:pPr>
        <w:spacing w:after="120"/>
        <w:contextualSpacing/>
        <w:rPr>
          <w:rFonts w:ascii="Times New Roman" w:hAnsi="Times New Roman"/>
          <w:sz w:val="18"/>
          <w:szCs w:val="18"/>
        </w:rPr>
      </w:pPr>
      <w:r w:rsidRPr="0019264D">
        <w:rPr>
          <w:rFonts w:ascii="Times New Roman" w:hAnsi="Times New Roman"/>
          <w:b/>
        </w:rPr>
        <w:t xml:space="preserve">на территории </w:t>
      </w:r>
      <w:r w:rsidR="00F81685" w:rsidRPr="0019264D">
        <w:rPr>
          <w:rFonts w:ascii="Times New Roman" w:hAnsi="Times New Roman"/>
          <w:b/>
          <w:sz w:val="25"/>
          <w:szCs w:val="25"/>
          <w:u w:val="single"/>
        </w:rPr>
        <w:t xml:space="preserve">МОБУ « </w:t>
      </w:r>
      <w:r w:rsidR="00401A25">
        <w:rPr>
          <w:rFonts w:ascii="Times New Roman" w:hAnsi="Times New Roman"/>
          <w:b/>
          <w:sz w:val="25"/>
          <w:szCs w:val="25"/>
          <w:u w:val="single"/>
        </w:rPr>
        <w:t>Первомайская СОШ</w:t>
      </w:r>
      <w:r w:rsidR="00F81685" w:rsidRPr="0019264D">
        <w:rPr>
          <w:rFonts w:ascii="Times New Roman" w:hAnsi="Times New Roman"/>
          <w:b/>
          <w:sz w:val="25"/>
          <w:szCs w:val="25"/>
          <w:u w:val="single"/>
        </w:rPr>
        <w:t xml:space="preserve"> »</w:t>
      </w:r>
      <w:r w:rsidR="00F81685" w:rsidRPr="0019264D">
        <w:rPr>
          <w:rFonts w:ascii="Times New Roman" w:hAnsi="Times New Roman"/>
          <w:b/>
          <w:u w:val="single"/>
        </w:rPr>
        <w:t xml:space="preserve"> Оренбургская область, Соль – Илецкий </w:t>
      </w:r>
      <w:r w:rsidR="00401A25">
        <w:rPr>
          <w:rFonts w:ascii="Times New Roman" w:hAnsi="Times New Roman"/>
          <w:b/>
          <w:u w:val="single"/>
        </w:rPr>
        <w:t>городской округ, с.Пераомайское, ул.Советская,55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 xml:space="preserve"> на </w:t>
      </w:r>
      <w:r w:rsidR="00F81685" w:rsidRPr="0019264D">
        <w:rPr>
          <w:rFonts w:ascii="Times New Roman" w:hAnsi="Times New Roman"/>
          <w:b/>
        </w:rPr>
        <w:t xml:space="preserve"> 2019  </w:t>
      </w:r>
      <w:r w:rsidRPr="0019264D">
        <w:rPr>
          <w:rFonts w:ascii="Times New Roman" w:hAnsi="Times New Roman"/>
          <w:b/>
        </w:rPr>
        <w:t>год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tbl>
      <w:tblPr>
        <w:tblW w:w="0" w:type="auto"/>
        <w:tblInd w:w="-5" w:type="dxa"/>
        <w:tblLayout w:type="fixed"/>
        <w:tblLook w:val="0000"/>
      </w:tblPr>
      <w:tblGrid>
        <w:gridCol w:w="672"/>
        <w:gridCol w:w="2413"/>
        <w:gridCol w:w="1418"/>
        <w:gridCol w:w="1417"/>
        <w:gridCol w:w="2126"/>
        <w:gridCol w:w="993"/>
        <w:gridCol w:w="1559"/>
        <w:gridCol w:w="992"/>
        <w:gridCol w:w="992"/>
        <w:gridCol w:w="1560"/>
        <w:gridCol w:w="1003"/>
      </w:tblGrid>
      <w:tr w:rsidR="0062025C" w:rsidRPr="0019264D" w:rsidTr="0062025C">
        <w:trPr>
          <w:trHeight w:val="351"/>
        </w:trPr>
        <w:tc>
          <w:tcPr>
            <w:tcW w:w="6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24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 объекта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и название организации, расположенной на объекте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Адрес объекта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 паспорта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доступности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объекта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Плановые работы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Ожидаемый результат (по состоянию доступности)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***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Финансирование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Ответственный исполнитель,</w:t>
            </w:r>
          </w:p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соисполнители</w:t>
            </w:r>
          </w:p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0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ind w:left="-108" w:right="-107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ind w:left="-108" w:right="-107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Дата текущего контроля</w:t>
            </w:r>
          </w:p>
        </w:tc>
      </w:tr>
      <w:tr w:rsidR="0062025C" w:rsidRPr="0019264D" w:rsidTr="0062025C">
        <w:tc>
          <w:tcPr>
            <w:tcW w:w="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4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Содержание работ*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Вид** работ</w:t>
            </w:r>
          </w:p>
        </w:tc>
        <w:tc>
          <w:tcPr>
            <w:tcW w:w="15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ind w:right="-108" w:hanging="108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ind w:right="-108" w:hanging="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Объем, тыс.руб.</w:t>
            </w:r>
          </w:p>
          <w:p w:rsidR="0062025C" w:rsidRPr="0019264D" w:rsidRDefault="0062025C" w:rsidP="005F01EB">
            <w:pPr>
              <w:spacing w:after="120"/>
              <w:ind w:right="-108" w:hanging="108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ind w:left="-108" w:right="-108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Источник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0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62025C" w:rsidRPr="0019264D" w:rsidTr="0062025C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62025C" w:rsidRPr="0019264D" w:rsidTr="0062025C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МОБУ «Первомайская СОШ»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EE7879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EE7879">
              <w:rPr>
                <w:rFonts w:ascii="Times New Roman" w:hAnsi="Times New Roman"/>
                <w:sz w:val="18"/>
                <w:szCs w:val="18"/>
              </w:rPr>
              <w:t>с.Первомайское, ул.Советская,55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Тактильные пиктограммы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ОРГ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ДЧ-В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EE7879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10 000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Местный бюджет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8842DA" w:rsidP="008842DA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2025</w:t>
            </w:r>
          </w:p>
        </w:tc>
      </w:tr>
      <w:tr w:rsidR="0062025C" w:rsidRPr="0019264D" w:rsidTr="0062025C"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2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1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  <w:b/>
          <w:i/>
        </w:rPr>
        <w:t>Примечание:</w:t>
      </w:r>
      <w:r w:rsidR="001218F7">
        <w:rPr>
          <w:rFonts w:ascii="Times New Roman" w:hAnsi="Times New Roman"/>
          <w:b/>
          <w:i/>
        </w:rPr>
        <w:t xml:space="preserve"> </w:t>
      </w:r>
      <w:r w:rsidRPr="0019264D">
        <w:rPr>
          <w:rFonts w:ascii="Times New Roman" w:hAnsi="Times New Roman"/>
          <w:i/>
        </w:rPr>
        <w:t>структура (разделы) адресной программы (плана) формируются аналогично структуре Реестра ОСИ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* - указываются мероприятия в соответствии с управленческим решением – «Рекомендации по адаптации основных структурных элементов объекта» Паспорта ОСИ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</w:rPr>
        <w:t xml:space="preserve">** - указывается вид работы в соответствии с классификатором: </w:t>
      </w:r>
      <w:r w:rsidRPr="0019264D">
        <w:rPr>
          <w:rFonts w:ascii="Times New Roman" w:hAnsi="Times New Roman"/>
        </w:rPr>
        <w:tab/>
      </w:r>
      <w:r w:rsidRPr="0019264D">
        <w:rPr>
          <w:rFonts w:ascii="Times New Roman" w:hAnsi="Times New Roman"/>
          <w:b/>
        </w:rPr>
        <w:t>ТР</w:t>
      </w:r>
      <w:r w:rsidRPr="0019264D">
        <w:rPr>
          <w:rFonts w:ascii="Times New Roman" w:hAnsi="Times New Roman"/>
        </w:rPr>
        <w:t xml:space="preserve"> – текущий ремонт</w:t>
      </w:r>
    </w:p>
    <w:p w:rsidR="0062025C" w:rsidRPr="0019264D" w:rsidRDefault="0062025C" w:rsidP="005F01EB">
      <w:pPr>
        <w:spacing w:after="120"/>
        <w:ind w:left="251" w:firstLine="5529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ПСД</w:t>
      </w:r>
      <w:r w:rsidRPr="0019264D">
        <w:rPr>
          <w:rFonts w:ascii="Times New Roman" w:hAnsi="Times New Roman"/>
        </w:rPr>
        <w:t xml:space="preserve"> – подготовка проектно-сметной документации</w:t>
      </w:r>
    </w:p>
    <w:p w:rsidR="0062025C" w:rsidRPr="0019264D" w:rsidRDefault="0062025C" w:rsidP="005F01EB">
      <w:pPr>
        <w:spacing w:after="120"/>
        <w:ind w:left="251" w:firstLine="5529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Стр</w:t>
      </w:r>
      <w:r w:rsidRPr="0019264D">
        <w:rPr>
          <w:rFonts w:ascii="Times New Roman" w:hAnsi="Times New Roman"/>
        </w:rPr>
        <w:t xml:space="preserve"> - строительство</w:t>
      </w:r>
    </w:p>
    <w:p w:rsidR="0062025C" w:rsidRPr="0019264D" w:rsidRDefault="0062025C" w:rsidP="005F01EB">
      <w:pPr>
        <w:spacing w:after="120"/>
        <w:ind w:left="251" w:firstLine="5529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КР</w:t>
      </w:r>
      <w:r w:rsidRPr="0019264D">
        <w:rPr>
          <w:rFonts w:ascii="Times New Roman" w:hAnsi="Times New Roman"/>
        </w:rPr>
        <w:t xml:space="preserve"> – капитальный ремонт</w:t>
      </w:r>
    </w:p>
    <w:p w:rsidR="0062025C" w:rsidRPr="0019264D" w:rsidRDefault="0062025C" w:rsidP="005F01EB">
      <w:pPr>
        <w:spacing w:after="120"/>
        <w:ind w:left="251" w:firstLine="5529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Рек </w:t>
      </w:r>
      <w:r w:rsidRPr="0019264D">
        <w:rPr>
          <w:rFonts w:ascii="Times New Roman" w:hAnsi="Times New Roman"/>
        </w:rPr>
        <w:t>– реконструкция</w:t>
      </w:r>
    </w:p>
    <w:p w:rsidR="0062025C" w:rsidRPr="0019264D" w:rsidRDefault="0062025C" w:rsidP="005F01EB">
      <w:pPr>
        <w:spacing w:after="120"/>
        <w:ind w:left="251" w:firstLine="5529"/>
        <w:contextualSpacing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lastRenderedPageBreak/>
        <w:t>Орг</w:t>
      </w:r>
      <w:r w:rsidRPr="0019264D">
        <w:rPr>
          <w:rFonts w:ascii="Times New Roman" w:hAnsi="Times New Roman"/>
        </w:rPr>
        <w:t xml:space="preserve"> – организация альтернативной формы обслуживания и др. орг. мероприятия</w:t>
      </w:r>
    </w:p>
    <w:p w:rsidR="0062025C" w:rsidRPr="0019264D" w:rsidRDefault="0062025C" w:rsidP="005F01EB">
      <w:pPr>
        <w:pStyle w:val="aff3"/>
        <w:spacing w:after="120"/>
        <w:contextualSpacing/>
        <w:rPr>
          <w:sz w:val="24"/>
          <w:szCs w:val="24"/>
          <w:lang w:val="ru-RU"/>
        </w:rPr>
      </w:pPr>
      <w:r w:rsidRPr="0019264D">
        <w:rPr>
          <w:b/>
          <w:sz w:val="24"/>
          <w:szCs w:val="24"/>
          <w:lang w:val="ru-RU"/>
        </w:rPr>
        <w:t xml:space="preserve">*** </w:t>
      </w:r>
      <w:r w:rsidRPr="0019264D">
        <w:rPr>
          <w:sz w:val="24"/>
          <w:szCs w:val="24"/>
          <w:lang w:val="ru-RU"/>
        </w:rPr>
        <w:t xml:space="preserve">- указывается: </w:t>
      </w:r>
      <w:r w:rsidRPr="0019264D">
        <w:rPr>
          <w:b/>
          <w:sz w:val="24"/>
          <w:szCs w:val="24"/>
          <w:lang w:val="ru-RU"/>
        </w:rPr>
        <w:t>ДП-В</w:t>
      </w:r>
      <w:r w:rsidRPr="0019264D">
        <w:rPr>
          <w:sz w:val="24"/>
          <w:szCs w:val="24"/>
          <w:lang w:val="ru-RU"/>
        </w:rPr>
        <w:t xml:space="preserve"> - доступен полностью всем;  </w:t>
      </w:r>
      <w:r w:rsidRPr="0019264D">
        <w:rPr>
          <w:b/>
          <w:sz w:val="24"/>
          <w:szCs w:val="24"/>
          <w:lang w:val="ru-RU"/>
        </w:rPr>
        <w:t>ДП-И</w:t>
      </w:r>
      <w:r w:rsidRPr="0019264D">
        <w:rPr>
          <w:sz w:val="24"/>
          <w:szCs w:val="24"/>
          <w:lang w:val="ru-RU"/>
        </w:rPr>
        <w:t xml:space="preserve">  (К, О, С, Г, У) - доступен полностью избирательно (указать, каким категориям инвалидов); </w:t>
      </w:r>
      <w:r w:rsidRPr="0019264D">
        <w:rPr>
          <w:b/>
          <w:sz w:val="24"/>
          <w:szCs w:val="24"/>
          <w:lang w:val="ru-RU"/>
        </w:rPr>
        <w:t xml:space="preserve">ДЧ-В </w:t>
      </w:r>
      <w:r w:rsidRPr="0019264D">
        <w:rPr>
          <w:sz w:val="24"/>
          <w:szCs w:val="24"/>
          <w:lang w:val="ru-RU"/>
        </w:rPr>
        <w:t xml:space="preserve"> - доступен частично всем; </w:t>
      </w:r>
      <w:r w:rsidRPr="0019264D">
        <w:rPr>
          <w:b/>
          <w:sz w:val="24"/>
          <w:szCs w:val="24"/>
          <w:lang w:val="ru-RU"/>
        </w:rPr>
        <w:t>ДЧ-И</w:t>
      </w:r>
      <w:r w:rsidRPr="0019264D">
        <w:rPr>
          <w:sz w:val="24"/>
          <w:szCs w:val="24"/>
          <w:lang w:val="ru-RU"/>
        </w:rPr>
        <w:t xml:space="preserve">  (К, О, С, Г, У) – доступен частично избирательно (указать категории инвалидов); </w:t>
      </w:r>
      <w:r w:rsidRPr="0019264D">
        <w:rPr>
          <w:b/>
          <w:sz w:val="24"/>
          <w:szCs w:val="24"/>
          <w:lang w:val="ru-RU"/>
        </w:rPr>
        <w:t>ДУ</w:t>
      </w:r>
      <w:r w:rsidRPr="0019264D">
        <w:rPr>
          <w:sz w:val="24"/>
          <w:szCs w:val="24"/>
          <w:lang w:val="ru-RU"/>
        </w:rPr>
        <w:t xml:space="preserve"> - доступно условно (ДУ-В или ДУ-И)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20"/>
          <w:szCs w:val="20"/>
        </w:rPr>
      </w:pPr>
    </w:p>
    <w:p w:rsidR="0062025C" w:rsidRPr="0019264D" w:rsidRDefault="0062025C" w:rsidP="005F01EB">
      <w:pPr>
        <w:tabs>
          <w:tab w:val="left" w:pos="5529"/>
        </w:tabs>
        <w:spacing w:after="120"/>
        <w:ind w:firstLine="5529"/>
        <w:contextualSpacing/>
        <w:rPr>
          <w:rFonts w:ascii="Times New Roman" w:hAnsi="Times New Roman"/>
          <w:sz w:val="20"/>
          <w:szCs w:val="20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  <w:sectPr w:rsidR="0062025C" w:rsidRPr="0019264D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6838" w:h="11906" w:orient="landscape"/>
          <w:pgMar w:top="1134" w:right="1134" w:bottom="765" w:left="1134" w:header="709" w:footer="709" w:gutter="0"/>
          <w:cols w:space="720"/>
          <w:docGrid w:linePitch="360"/>
        </w:sectPr>
      </w:pP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  <w:r w:rsidRPr="0019264D">
        <w:rPr>
          <w:rFonts w:ascii="Times New Roman" w:hAnsi="Times New Roman"/>
          <w:i/>
          <w:sz w:val="28"/>
          <w:szCs w:val="28"/>
        </w:rPr>
        <w:lastRenderedPageBreak/>
        <w:t xml:space="preserve">Приложение </w:t>
      </w:r>
      <w:r w:rsidR="00401A25">
        <w:rPr>
          <w:rFonts w:ascii="Times New Roman" w:hAnsi="Times New Roman"/>
          <w:i/>
          <w:sz w:val="28"/>
          <w:szCs w:val="28"/>
        </w:rPr>
        <w:t>8</w:t>
      </w:r>
    </w:p>
    <w:p w:rsidR="0062025C" w:rsidRPr="0019264D" w:rsidRDefault="0062025C" w:rsidP="005F01EB">
      <w:pPr>
        <w:spacing w:after="120"/>
        <w:contextualSpacing/>
        <w:jc w:val="right"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ОТЧЕТ О ВЫПОЛНЕНИИ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>адресной программы (плана) адаптации объектов социальной инфраструктуры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  <w:b/>
        </w:rPr>
      </w:pPr>
      <w:r w:rsidRPr="0019264D">
        <w:rPr>
          <w:rFonts w:ascii="Times New Roman" w:hAnsi="Times New Roman"/>
          <w:b/>
        </w:rPr>
        <w:t xml:space="preserve">и обеспечения доступности услуг для инвалидов и других МГН </w:t>
      </w:r>
    </w:p>
    <w:p w:rsidR="0062025C" w:rsidRPr="0019264D" w:rsidRDefault="0062025C" w:rsidP="005F01EB">
      <w:pPr>
        <w:spacing w:after="120"/>
        <w:contextualSpacing/>
        <w:jc w:val="center"/>
        <w:rPr>
          <w:rFonts w:ascii="Times New Roman" w:hAnsi="Times New Roman"/>
        </w:rPr>
      </w:pPr>
      <w:r w:rsidRPr="0019264D">
        <w:rPr>
          <w:rFonts w:ascii="Times New Roman" w:hAnsi="Times New Roman"/>
          <w:b/>
        </w:rPr>
        <w:t>на территории ______________________________ за _____________год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tbl>
      <w:tblPr>
        <w:tblW w:w="5000" w:type="pct"/>
        <w:tblLook w:val="0000"/>
      </w:tblPr>
      <w:tblGrid>
        <w:gridCol w:w="492"/>
        <w:gridCol w:w="1181"/>
        <w:gridCol w:w="700"/>
        <w:gridCol w:w="994"/>
        <w:gridCol w:w="979"/>
        <w:gridCol w:w="707"/>
        <w:gridCol w:w="1042"/>
        <w:gridCol w:w="732"/>
        <w:gridCol w:w="675"/>
        <w:gridCol w:w="1109"/>
        <w:gridCol w:w="960"/>
      </w:tblGrid>
      <w:tr w:rsidR="0062025C" w:rsidRPr="0019264D" w:rsidTr="0062025C">
        <w:trPr>
          <w:trHeight w:val="351"/>
        </w:trPr>
        <w:tc>
          <w:tcPr>
            <w:tcW w:w="2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№№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п/п</w:t>
            </w:r>
          </w:p>
        </w:tc>
        <w:tc>
          <w:tcPr>
            <w:tcW w:w="77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Наименование объекта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и название организации, расположенной на объекте</w:t>
            </w:r>
          </w:p>
        </w:tc>
        <w:tc>
          <w:tcPr>
            <w:tcW w:w="31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Адрес объекта</w:t>
            </w:r>
          </w:p>
        </w:tc>
        <w:tc>
          <w:tcPr>
            <w:tcW w:w="45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№ паспорта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доступности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объекта</w:t>
            </w:r>
          </w:p>
        </w:tc>
        <w:tc>
          <w:tcPr>
            <w:tcW w:w="95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Выполненные работы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0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Оценка результата (по состоянию доступности)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***</w:t>
            </w:r>
          </w:p>
        </w:tc>
        <w:tc>
          <w:tcPr>
            <w:tcW w:w="77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Фактические затраты</w:t>
            </w:r>
          </w:p>
        </w:tc>
        <w:tc>
          <w:tcPr>
            <w:tcW w:w="54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Причины невыполнения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4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Заключение</w:t>
            </w:r>
          </w:p>
        </w:tc>
      </w:tr>
      <w:tr w:rsidR="0062025C" w:rsidRPr="0019264D" w:rsidTr="0062025C">
        <w:tc>
          <w:tcPr>
            <w:tcW w:w="2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77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31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45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Содержание работ*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Оценка работ**</w:t>
            </w:r>
          </w:p>
        </w:tc>
        <w:tc>
          <w:tcPr>
            <w:tcW w:w="50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Объем, тыс.руб.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4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Оценка</w:t>
            </w:r>
          </w:p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</w:rPr>
              <w:t>****</w:t>
            </w:r>
          </w:p>
        </w:tc>
        <w:tc>
          <w:tcPr>
            <w:tcW w:w="54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4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62025C" w:rsidRPr="0019264D" w:rsidTr="0062025C">
        <w:tc>
          <w:tcPr>
            <w:tcW w:w="2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pacing w:after="120"/>
              <w:contextualSpacing/>
              <w:jc w:val="center"/>
              <w:rPr>
                <w:rFonts w:ascii="Times New Roman" w:hAnsi="Times New Roman"/>
              </w:rPr>
            </w:pPr>
            <w:r w:rsidRPr="0019264D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62025C" w:rsidRPr="0019264D" w:rsidTr="0062025C">
        <w:tc>
          <w:tcPr>
            <w:tcW w:w="2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</w:tr>
      <w:tr w:rsidR="0062025C" w:rsidRPr="0019264D" w:rsidTr="0062025C">
        <w:tc>
          <w:tcPr>
            <w:tcW w:w="2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  <w:tc>
          <w:tcPr>
            <w:tcW w:w="4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025C" w:rsidRPr="0019264D" w:rsidRDefault="0062025C" w:rsidP="005F01EB">
            <w:pPr>
              <w:snapToGrid w:val="0"/>
              <w:spacing w:after="120"/>
              <w:contextualSpacing/>
              <w:rPr>
                <w:rFonts w:ascii="Times New Roman" w:hAnsi="Times New Roman"/>
              </w:rPr>
            </w:pPr>
          </w:p>
        </w:tc>
      </w:tr>
    </w:tbl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* - указываются фактически выполненные мероприятия на объекте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** - оценивается объем выполненной работы в сравнении с плановыми работами: полностью; частично; перенесено на следующий период; выполнено сверх плана</w:t>
      </w:r>
    </w:p>
    <w:p w:rsidR="0062025C" w:rsidRPr="0019264D" w:rsidRDefault="0062025C" w:rsidP="005F01EB">
      <w:pPr>
        <w:pStyle w:val="aff3"/>
        <w:spacing w:after="120"/>
        <w:contextualSpacing/>
        <w:rPr>
          <w:sz w:val="24"/>
          <w:szCs w:val="24"/>
          <w:lang w:val="ru-RU"/>
        </w:rPr>
      </w:pPr>
      <w:r w:rsidRPr="0019264D">
        <w:rPr>
          <w:sz w:val="24"/>
          <w:szCs w:val="24"/>
          <w:lang w:val="ru-RU"/>
        </w:rPr>
        <w:t xml:space="preserve">*** - указывается: </w:t>
      </w:r>
      <w:r w:rsidRPr="0019264D">
        <w:rPr>
          <w:b/>
          <w:sz w:val="24"/>
          <w:szCs w:val="24"/>
          <w:lang w:val="ru-RU"/>
        </w:rPr>
        <w:t>ДП-В</w:t>
      </w:r>
      <w:r w:rsidRPr="0019264D">
        <w:rPr>
          <w:sz w:val="24"/>
          <w:szCs w:val="24"/>
          <w:lang w:val="ru-RU"/>
        </w:rPr>
        <w:t xml:space="preserve"> - доступен полностью всем;  </w:t>
      </w:r>
      <w:r w:rsidRPr="0019264D">
        <w:rPr>
          <w:b/>
          <w:sz w:val="24"/>
          <w:szCs w:val="24"/>
          <w:lang w:val="ru-RU"/>
        </w:rPr>
        <w:t>ДП-И</w:t>
      </w:r>
      <w:r w:rsidRPr="0019264D">
        <w:rPr>
          <w:sz w:val="24"/>
          <w:szCs w:val="24"/>
          <w:lang w:val="ru-RU"/>
        </w:rPr>
        <w:t xml:space="preserve">  (К, О, С, Г, У) - доступен полностью избирательно (указать, каким категориям инвалидов); </w:t>
      </w:r>
      <w:r w:rsidRPr="0019264D">
        <w:rPr>
          <w:b/>
          <w:sz w:val="24"/>
          <w:szCs w:val="24"/>
          <w:lang w:val="ru-RU"/>
        </w:rPr>
        <w:t xml:space="preserve">ДЧ-В </w:t>
      </w:r>
      <w:r w:rsidRPr="0019264D">
        <w:rPr>
          <w:sz w:val="24"/>
          <w:szCs w:val="24"/>
          <w:lang w:val="ru-RU"/>
        </w:rPr>
        <w:t xml:space="preserve"> - доступен частично всем; </w:t>
      </w:r>
      <w:r w:rsidRPr="0019264D">
        <w:rPr>
          <w:b/>
          <w:sz w:val="24"/>
          <w:szCs w:val="24"/>
          <w:lang w:val="ru-RU"/>
        </w:rPr>
        <w:t>ДЧ-И</w:t>
      </w:r>
      <w:r w:rsidRPr="0019264D">
        <w:rPr>
          <w:sz w:val="24"/>
          <w:szCs w:val="24"/>
          <w:lang w:val="ru-RU"/>
        </w:rPr>
        <w:t xml:space="preserve">  (К, О, С, Г, У) – доступен частично избирательно (указать категории инвалидов); </w:t>
      </w:r>
      <w:r w:rsidRPr="0019264D">
        <w:rPr>
          <w:b/>
          <w:sz w:val="24"/>
          <w:szCs w:val="24"/>
          <w:lang w:val="ru-RU"/>
        </w:rPr>
        <w:t>ДУ</w:t>
      </w:r>
      <w:r w:rsidRPr="0019264D">
        <w:rPr>
          <w:sz w:val="24"/>
          <w:szCs w:val="24"/>
          <w:lang w:val="ru-RU"/>
        </w:rPr>
        <w:t xml:space="preserve"> - доступно условно (ДУ-В или ДУ-И)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</w:rPr>
      </w:pPr>
      <w:r w:rsidRPr="0019264D">
        <w:rPr>
          <w:rFonts w:ascii="Times New Roman" w:hAnsi="Times New Roman"/>
        </w:rPr>
        <w:t>**** - оценивается в сравнении с плановыми показателями: полностью, частично, не выделено, с дополнительным финансированием</w:t>
      </w: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20"/>
          <w:szCs w:val="20"/>
        </w:rPr>
      </w:pPr>
    </w:p>
    <w:p w:rsidR="0062025C" w:rsidRPr="0019264D" w:rsidRDefault="0062025C" w:rsidP="005F01EB">
      <w:pPr>
        <w:spacing w:after="120"/>
        <w:contextualSpacing/>
        <w:rPr>
          <w:rFonts w:ascii="Times New Roman" w:hAnsi="Times New Roman"/>
          <w:sz w:val="20"/>
          <w:szCs w:val="20"/>
        </w:rPr>
      </w:pPr>
    </w:p>
    <w:p w:rsidR="0062025C" w:rsidRPr="0019264D" w:rsidRDefault="0062025C" w:rsidP="0062025C">
      <w:pPr>
        <w:spacing w:line="360" w:lineRule="auto"/>
        <w:rPr>
          <w:rFonts w:ascii="Times New Roman" w:hAnsi="Times New Roman"/>
        </w:rPr>
      </w:pPr>
    </w:p>
    <w:p w:rsidR="0062025C" w:rsidRPr="0019264D" w:rsidRDefault="0062025C" w:rsidP="0062025C">
      <w:pPr>
        <w:spacing w:line="360" w:lineRule="auto"/>
        <w:rPr>
          <w:rFonts w:ascii="Times New Roman" w:hAnsi="Times New Roman"/>
        </w:rPr>
      </w:pPr>
    </w:p>
    <w:p w:rsidR="0062025C" w:rsidRDefault="0062025C" w:rsidP="0062025C"/>
    <w:p w:rsidR="008A3BCD" w:rsidRDefault="008A3BCD" w:rsidP="0062025C"/>
    <w:p w:rsidR="008A3BCD" w:rsidRDefault="008A3BCD" w:rsidP="0062025C"/>
    <w:p w:rsidR="008A3BCD" w:rsidRDefault="008A3BCD" w:rsidP="0062025C"/>
    <w:p w:rsidR="008A3BCD" w:rsidRDefault="008A3BCD" w:rsidP="0062025C">
      <w:r>
        <w:rPr>
          <w:noProof/>
        </w:rPr>
        <w:lastRenderedPageBreak/>
        <w:drawing>
          <wp:inline distT="0" distB="0" distL="0" distR="0">
            <wp:extent cx="6542314" cy="8979648"/>
            <wp:effectExtent l="19050" t="0" r="0" b="0"/>
            <wp:docPr id="5" name="Рисунок 1" descr="C:\Users\Admin\Desktop\схем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хема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710" cy="8982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25C" w:rsidRDefault="008A3BCD" w:rsidP="006202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2" descr="C:\Users\Admin\Desktop\фото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 w:rsidP="0062025C"/>
    <w:p w:rsidR="008A3BCD" w:rsidRDefault="008A3BCD" w:rsidP="0062025C"/>
    <w:p w:rsidR="008A3BCD" w:rsidRDefault="008A3BCD" w:rsidP="0062025C"/>
    <w:p w:rsidR="008A3BCD" w:rsidRDefault="008A3BCD" w:rsidP="0062025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3" descr="C:\Users\Admin\Desktop\вх.двер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вх.дверь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25C" w:rsidRDefault="0062025C"/>
    <w:p w:rsidR="008A3BCD" w:rsidRDefault="008A3BCD"/>
    <w:p w:rsidR="008A3BCD" w:rsidRDefault="008A3BCD"/>
    <w:p w:rsidR="008A3BCD" w:rsidRDefault="008A3BC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4" descr="C:\Users\Admin\Desktop\спортз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портз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/>
    <w:p w:rsidR="008A3BCD" w:rsidRDefault="008A3BCD"/>
    <w:p w:rsidR="008A3BCD" w:rsidRDefault="008A3BCD"/>
    <w:p w:rsidR="008A3BCD" w:rsidRDefault="008A3BC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5" descr="C:\Users\Admin\Desktop\табл.брпйл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табл.брпйля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/>
    <w:p w:rsidR="008A3BCD" w:rsidRDefault="008A3BCD"/>
    <w:p w:rsidR="008A3BCD" w:rsidRDefault="008A3BCD"/>
    <w:p w:rsidR="008A3BCD" w:rsidRDefault="008A3BC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6" descr="C:\Users\Admin\Desktop\ле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лест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/>
    <w:p w:rsidR="008A3BCD" w:rsidRDefault="008A3BCD"/>
    <w:p w:rsidR="008A3BCD" w:rsidRDefault="008A3BCD"/>
    <w:p w:rsidR="008A3BCD" w:rsidRDefault="008A3BC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7" descr="C:\Users\Admin\Desktop\дверь бе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верь бел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/>
    <w:p w:rsidR="008A3BCD" w:rsidRDefault="008A3BCD"/>
    <w:p w:rsidR="008A3BCD" w:rsidRDefault="008A3BCD"/>
    <w:p w:rsidR="008A3BCD" w:rsidRDefault="008A3BCD">
      <w:r>
        <w:rPr>
          <w:noProof/>
        </w:rPr>
        <w:lastRenderedPageBreak/>
        <w:drawing>
          <wp:inline distT="0" distB="0" distL="0" distR="0">
            <wp:extent cx="5742058" cy="7881257"/>
            <wp:effectExtent l="19050" t="0" r="0" b="0"/>
            <wp:docPr id="12" name="Рисунок 8" descr="C:\Users\Admin\Desktop\дверь са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верь сад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146" cy="788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CD" w:rsidRDefault="008A3BCD"/>
    <w:p w:rsidR="008A3BCD" w:rsidRDefault="008A3BCD"/>
    <w:p w:rsidR="008A3BCD" w:rsidRDefault="008A3BCD"/>
    <w:p w:rsidR="008A3BCD" w:rsidRDefault="004349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9" descr="C:\Users\Admin\Desktop\туал.ин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туал.инв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931" w:rsidRDefault="00434931"/>
    <w:p w:rsidR="00434931" w:rsidRDefault="00434931"/>
    <w:p w:rsidR="00434931" w:rsidRDefault="00434931"/>
    <w:p w:rsidR="00434931" w:rsidRDefault="004349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0" descr="C:\Users\Admin\Desktop\кнопка для ин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нопка для инв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931" w:rsidRDefault="00434931"/>
    <w:p w:rsidR="00434931" w:rsidRDefault="00434931"/>
    <w:p w:rsidR="00434931" w:rsidRDefault="00434931"/>
    <w:p w:rsidR="00434931" w:rsidRDefault="004349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1" descr="C:\Users\Admin\Desktop\клас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ласс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931" w:rsidRDefault="00434931"/>
    <w:p w:rsidR="00434931" w:rsidRDefault="00434931"/>
    <w:p w:rsidR="00434931" w:rsidRDefault="00434931"/>
    <w:p w:rsidR="00434931" w:rsidRDefault="004349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2" descr="C:\Users\Admin\Desktop\акт.за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акт.зал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4931" w:rsidSect="006202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081F" w:rsidRDefault="00EE081F" w:rsidP="006318F4">
      <w:pPr>
        <w:spacing w:after="0" w:line="240" w:lineRule="auto"/>
      </w:pPr>
      <w:r>
        <w:separator/>
      </w:r>
    </w:p>
  </w:endnote>
  <w:endnote w:type="continuationSeparator" w:id="1">
    <w:p w:rsidR="00EE081F" w:rsidRDefault="00EE081F" w:rsidP="006318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nioMM_485 SB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inion Cyr Regular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3D3EE7">
    <w:pPr>
      <w:pStyle w:val="afc"/>
      <w:ind w:right="360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69.6pt;margin-top:.05pt;width:83.1pt;height:13.75pt;z-index:251657216;mso-wrap-distance-left:0;mso-wrap-distance-right:0;mso-position-horizontal-relative:page" stroked="f">
          <v:fill opacity="0" color2="black"/>
          <v:textbox style="mso-next-textbox:#_x0000_s2049" inset="0,0,0,0">
            <w:txbxContent>
              <w:p w:rsidR="007C30CF" w:rsidRDefault="003D3EE7">
                <w:pPr>
                  <w:pStyle w:val="afc"/>
                </w:pPr>
                <w:r>
                  <w:rPr>
                    <w:rStyle w:val="a4"/>
                  </w:rPr>
                  <w:fldChar w:fldCharType="begin"/>
                </w:r>
                <w:r w:rsidR="007C30CF">
                  <w:rPr>
                    <w:rStyle w:val="a4"/>
                  </w:rPr>
                  <w:instrText xml:space="preserve"> PAGE </w:instrText>
                </w:r>
                <w:r>
                  <w:rPr>
                    <w:rStyle w:val="a4"/>
                  </w:rPr>
                  <w:fldChar w:fldCharType="separate"/>
                </w:r>
                <w:r w:rsidR="003252B2">
                  <w:rPr>
                    <w:rStyle w:val="a4"/>
                    <w:noProof/>
                  </w:rPr>
                  <w:t>21</w:t>
                </w:r>
                <w:r>
                  <w:rPr>
                    <w:rStyle w:val="a4"/>
                  </w:rPr>
                  <w:fldChar w:fldCharType="end"/>
                </w:r>
              </w:p>
            </w:txbxContent>
          </v:textbox>
          <w10:wrap type="square" side="largest" anchorx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7C30CF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3D3EE7">
    <w:pPr>
      <w:pStyle w:val="afc"/>
      <w:ind w:right="360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02.05pt;margin-top:.05pt;width:83.1pt;height:13.75pt;z-index:251658240;mso-wrap-distance-left:0;mso-wrap-distance-right:0;mso-position-horizontal-relative:page" stroked="f">
          <v:fill opacity="0" color2="black"/>
          <v:textbox style="mso-next-textbox:#_x0000_s2050" inset="0,0,0,0">
            <w:txbxContent>
              <w:p w:rsidR="007C30CF" w:rsidRDefault="003D3EE7">
                <w:pPr>
                  <w:pStyle w:val="afc"/>
                </w:pPr>
                <w:r>
                  <w:rPr>
                    <w:rStyle w:val="a4"/>
                  </w:rPr>
                  <w:fldChar w:fldCharType="begin"/>
                </w:r>
                <w:r w:rsidR="007C30CF">
                  <w:rPr>
                    <w:rStyle w:val="a4"/>
                  </w:rPr>
                  <w:instrText xml:space="preserve"> PAGE </w:instrText>
                </w:r>
                <w:r>
                  <w:rPr>
                    <w:rStyle w:val="a4"/>
                  </w:rPr>
                  <w:fldChar w:fldCharType="separate"/>
                </w:r>
                <w:r w:rsidR="003252B2">
                  <w:rPr>
                    <w:rStyle w:val="a4"/>
                    <w:noProof/>
                  </w:rPr>
                  <w:t>36</w:t>
                </w:r>
                <w:r>
                  <w:rPr>
                    <w:rStyle w:val="a4"/>
                  </w:rPr>
                  <w:fldChar w:fldCharType="end"/>
                </w:r>
              </w:p>
            </w:txbxContent>
          </v:textbox>
          <w10:wrap type="square" side="largest" anchorx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7C30CF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081F" w:rsidRDefault="00EE081F" w:rsidP="006318F4">
      <w:pPr>
        <w:spacing w:after="0" w:line="240" w:lineRule="auto"/>
      </w:pPr>
      <w:r>
        <w:separator/>
      </w:r>
    </w:p>
  </w:footnote>
  <w:footnote w:type="continuationSeparator" w:id="1">
    <w:p w:rsidR="00EE081F" w:rsidRDefault="00EE081F" w:rsidP="006318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7C30CF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7C30CF">
    <w:pPr>
      <w:pStyle w:val="af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30CF" w:rsidRDefault="007C30CF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85547D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3">
    <w:nsid w:val="00000003"/>
    <w:multiLevelType w:val="singleLevel"/>
    <w:tmpl w:val="00000003"/>
    <w:name w:val="WW8Num3"/>
    <w:lvl w:ilvl="0">
      <w:start w:val="1"/>
      <w:numFmt w:val="upperRoman"/>
      <w:lvlText w:val="%1."/>
      <w:lvlJc w:val="righ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4">
    <w:nsid w:val="00000004"/>
    <w:multiLevelType w:val="singleLevel"/>
    <w:tmpl w:val="00000004"/>
    <w:name w:val="WW8Num4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5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6">
    <w:nsid w:val="00000006"/>
    <w:multiLevelType w:val="singleLevel"/>
    <w:tmpl w:val="00000006"/>
    <w:name w:val="WW8Num6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9">
    <w:nsid w:val="00000009"/>
    <w:multiLevelType w:val="singleLevel"/>
    <w:tmpl w:val="00000009"/>
    <w:name w:val="WW8Num9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0">
    <w:nsid w:val="0000000A"/>
    <w:multiLevelType w:val="singleLevel"/>
    <w:tmpl w:val="0000000A"/>
    <w:name w:val="WW8Num10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1">
    <w:nsid w:val="0000000B"/>
    <w:multiLevelType w:val="single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2">
    <w:nsid w:val="0000000C"/>
    <w:multiLevelType w:val="singleLevel"/>
    <w:tmpl w:val="0000000C"/>
    <w:name w:val="WW8Num1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3">
    <w:nsid w:val="0000000D"/>
    <w:multiLevelType w:val="singleLevel"/>
    <w:tmpl w:val="0000000D"/>
    <w:name w:val="WW8Num13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4">
    <w:nsid w:val="0000000E"/>
    <w:multiLevelType w:val="singleLevel"/>
    <w:tmpl w:val="0000000E"/>
    <w:name w:val="WW8Num1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5">
    <w:nsid w:val="0000000F"/>
    <w:multiLevelType w:val="singleLevel"/>
    <w:tmpl w:val="0000000F"/>
    <w:name w:val="WW8Num15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6">
    <w:nsid w:val="00000010"/>
    <w:multiLevelType w:val="singleLevel"/>
    <w:tmpl w:val="00000010"/>
    <w:name w:val="WW8Num16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17">
    <w:nsid w:val="00000011"/>
    <w:multiLevelType w:val="singleLevel"/>
    <w:tmpl w:val="00000011"/>
    <w:name w:val="WW8Num17"/>
    <w:lvl w:ilvl="0">
      <w:start w:val="1"/>
      <w:numFmt w:val="decimal"/>
      <w:lvlText w:val="%1."/>
      <w:lvlJc w:val="left"/>
      <w:pPr>
        <w:tabs>
          <w:tab w:val="num" w:pos="0"/>
        </w:tabs>
        <w:ind w:left="1260" w:hanging="360"/>
      </w:pPr>
      <w:rPr>
        <w:rFonts w:cs="Times New Roman"/>
      </w:rPr>
    </w:lvl>
  </w:abstractNum>
  <w:abstractNum w:abstractNumId="18">
    <w:nsid w:val="00000012"/>
    <w:multiLevelType w:val="single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9">
    <w:nsid w:val="00000013"/>
    <w:multiLevelType w:val="singleLevel"/>
    <w:tmpl w:val="00000013"/>
    <w:name w:val="WW8Num19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/>
      </w:rPr>
    </w:lvl>
  </w:abstractNum>
  <w:abstractNum w:abstractNumId="20">
    <w:nsid w:val="00000014"/>
    <w:multiLevelType w:val="single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21">
    <w:nsid w:val="00000015"/>
    <w:multiLevelType w:val="single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0"/>
        </w:tabs>
        <w:ind w:left="1140" w:hanging="360"/>
      </w:pPr>
      <w:rPr>
        <w:rFonts w:ascii="Symbol" w:hAnsi="Symbol"/>
      </w:rPr>
    </w:lvl>
  </w:abstractNum>
  <w:abstractNum w:abstractNumId="22">
    <w:nsid w:val="00000016"/>
    <w:multiLevelType w:val="singleLevel"/>
    <w:tmpl w:val="00000016"/>
    <w:name w:val="WW8Num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23">
    <w:nsid w:val="00000017"/>
    <w:multiLevelType w:val="singleLevel"/>
    <w:tmpl w:val="00000017"/>
    <w:name w:val="WW8Num2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24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25">
    <w:nsid w:val="00000019"/>
    <w:multiLevelType w:val="singleLevel"/>
    <w:tmpl w:val="00000019"/>
    <w:name w:val="WW8Num25"/>
    <w:lvl w:ilvl="0">
      <w:start w:val="1"/>
      <w:numFmt w:val="bullet"/>
      <w:lvlText w:val=""/>
      <w:lvlJc w:val="left"/>
      <w:pPr>
        <w:tabs>
          <w:tab w:val="num" w:pos="0"/>
        </w:tabs>
        <w:ind w:left="1287" w:hanging="360"/>
      </w:pPr>
      <w:rPr>
        <w:rFonts w:ascii="Symbol" w:hAnsi="Symbol"/>
      </w:rPr>
    </w:lvl>
  </w:abstractNum>
  <w:abstractNum w:abstractNumId="26">
    <w:nsid w:val="0000001A"/>
    <w:multiLevelType w:val="singleLevel"/>
    <w:tmpl w:val="0000001A"/>
    <w:name w:val="WW8Num26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27">
    <w:nsid w:val="0000001B"/>
    <w:multiLevelType w:val="single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 w:val="0"/>
        <w:sz w:val="24"/>
        <w:szCs w:val="24"/>
      </w:rPr>
    </w:lvl>
  </w:abstractNum>
  <w:abstractNum w:abstractNumId="28">
    <w:nsid w:val="0000001C"/>
    <w:multiLevelType w:val="singleLevel"/>
    <w:tmpl w:val="0000001C"/>
    <w:name w:val="WW8Num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29">
    <w:nsid w:val="0000001D"/>
    <w:multiLevelType w:val="singleLevel"/>
    <w:tmpl w:val="0000001D"/>
    <w:name w:val="WW8Num29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30">
    <w:nsid w:val="0000001E"/>
    <w:multiLevelType w:val="singleLevel"/>
    <w:tmpl w:val="0000001E"/>
    <w:name w:val="WW8Num30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31">
    <w:nsid w:val="0000001F"/>
    <w:multiLevelType w:val="singleLevel"/>
    <w:tmpl w:val="0000001F"/>
    <w:name w:val="WW8Num3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2">
    <w:nsid w:val="00000020"/>
    <w:multiLevelType w:val="singleLevel"/>
    <w:tmpl w:val="00000020"/>
    <w:name w:val="WW8Num32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33">
    <w:nsid w:val="00000021"/>
    <w:multiLevelType w:val="singleLevel"/>
    <w:tmpl w:val="00000021"/>
    <w:name w:val="WW8Num3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4">
    <w:nsid w:val="00000022"/>
    <w:multiLevelType w:val="singleLevel"/>
    <w:tmpl w:val="00000022"/>
    <w:name w:val="WW8Num34"/>
    <w:lvl w:ilvl="0">
      <w:start w:val="1"/>
      <w:numFmt w:val="decimal"/>
      <w:lvlText w:val="%1."/>
      <w:lvlJc w:val="left"/>
      <w:pPr>
        <w:tabs>
          <w:tab w:val="num" w:pos="0"/>
        </w:tabs>
        <w:ind w:left="927" w:hanging="360"/>
      </w:pPr>
      <w:rPr>
        <w:rFonts w:cs="Times New Roman"/>
      </w:rPr>
    </w:lvl>
  </w:abstractNum>
  <w:abstractNum w:abstractNumId="35">
    <w:nsid w:val="00000023"/>
    <w:multiLevelType w:val="singleLevel"/>
    <w:tmpl w:val="00000023"/>
    <w:name w:val="WW8Num35"/>
    <w:lvl w:ilvl="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36">
    <w:nsid w:val="00000024"/>
    <w:multiLevelType w:val="singleLevel"/>
    <w:tmpl w:val="00000024"/>
    <w:name w:val="WW8Num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7">
    <w:nsid w:val="00000025"/>
    <w:multiLevelType w:val="singleLevel"/>
    <w:tmpl w:val="00000025"/>
    <w:name w:val="WW8Num37"/>
    <w:lvl w:ilvl="0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/>
      </w:rPr>
    </w:lvl>
  </w:abstractNum>
  <w:abstractNum w:abstractNumId="38">
    <w:nsid w:val="00000026"/>
    <w:multiLevelType w:val="singleLevel"/>
    <w:tmpl w:val="00000026"/>
    <w:name w:val="WW8Num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9">
    <w:nsid w:val="1A2E0DD1"/>
    <w:multiLevelType w:val="hybridMultilevel"/>
    <w:tmpl w:val="1A56D2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C42676F"/>
    <w:multiLevelType w:val="hybridMultilevel"/>
    <w:tmpl w:val="D066686E"/>
    <w:lvl w:ilvl="0" w:tplc="340614A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3CF1913"/>
    <w:multiLevelType w:val="multilevel"/>
    <w:tmpl w:val="2D36F790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41"/>
  </w:num>
  <w:num w:numId="41">
    <w:abstractNumId w:val="40"/>
  </w:num>
  <w:num w:numId="42">
    <w:abstractNumId w:val="3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drawingGridHorizontalSpacing w:val="110"/>
  <w:displayHorizontalDrawingGridEvery w:val="2"/>
  <w:characterSpacingControl w:val="doNotCompress"/>
  <w:hdrShapeDefaults>
    <o:shapedefaults v:ext="edit" spidmax="1536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62025C"/>
    <w:rsid w:val="00030EB4"/>
    <w:rsid w:val="000434C4"/>
    <w:rsid w:val="00052C34"/>
    <w:rsid w:val="00081FBE"/>
    <w:rsid w:val="000B0C5C"/>
    <w:rsid w:val="001218F7"/>
    <w:rsid w:val="00153FAD"/>
    <w:rsid w:val="001545D0"/>
    <w:rsid w:val="0019264D"/>
    <w:rsid w:val="001B1EE8"/>
    <w:rsid w:val="001D16E9"/>
    <w:rsid w:val="001D2A1F"/>
    <w:rsid w:val="00201905"/>
    <w:rsid w:val="00235DF5"/>
    <w:rsid w:val="002741D2"/>
    <w:rsid w:val="002B65DD"/>
    <w:rsid w:val="002D7A47"/>
    <w:rsid w:val="002E7F93"/>
    <w:rsid w:val="0030573B"/>
    <w:rsid w:val="00316EE5"/>
    <w:rsid w:val="003252B2"/>
    <w:rsid w:val="00327A4D"/>
    <w:rsid w:val="0035219D"/>
    <w:rsid w:val="00391343"/>
    <w:rsid w:val="003A24B6"/>
    <w:rsid w:val="003A341F"/>
    <w:rsid w:val="003C045C"/>
    <w:rsid w:val="003C2BE7"/>
    <w:rsid w:val="003D3EE7"/>
    <w:rsid w:val="003E34E5"/>
    <w:rsid w:val="00401A25"/>
    <w:rsid w:val="0040361A"/>
    <w:rsid w:val="00432EFD"/>
    <w:rsid w:val="00434931"/>
    <w:rsid w:val="004451CA"/>
    <w:rsid w:val="004505F5"/>
    <w:rsid w:val="00461F5E"/>
    <w:rsid w:val="00462636"/>
    <w:rsid w:val="00477EF2"/>
    <w:rsid w:val="00497BA4"/>
    <w:rsid w:val="004A2E9A"/>
    <w:rsid w:val="004B08A1"/>
    <w:rsid w:val="004D4AF9"/>
    <w:rsid w:val="004D5A84"/>
    <w:rsid w:val="004E3879"/>
    <w:rsid w:val="0051441F"/>
    <w:rsid w:val="00597DC2"/>
    <w:rsid w:val="005A2746"/>
    <w:rsid w:val="005F01EB"/>
    <w:rsid w:val="006101DA"/>
    <w:rsid w:val="00614172"/>
    <w:rsid w:val="0062025C"/>
    <w:rsid w:val="006230E8"/>
    <w:rsid w:val="006318F4"/>
    <w:rsid w:val="006466B5"/>
    <w:rsid w:val="00680C4A"/>
    <w:rsid w:val="00681545"/>
    <w:rsid w:val="006F1646"/>
    <w:rsid w:val="00715061"/>
    <w:rsid w:val="00734A4A"/>
    <w:rsid w:val="00747463"/>
    <w:rsid w:val="007479DF"/>
    <w:rsid w:val="007B70A6"/>
    <w:rsid w:val="007C30CF"/>
    <w:rsid w:val="00815013"/>
    <w:rsid w:val="00835A0B"/>
    <w:rsid w:val="008739A4"/>
    <w:rsid w:val="008842DA"/>
    <w:rsid w:val="008A3BCD"/>
    <w:rsid w:val="008A70D9"/>
    <w:rsid w:val="009128B0"/>
    <w:rsid w:val="009220E5"/>
    <w:rsid w:val="00972CDF"/>
    <w:rsid w:val="00996775"/>
    <w:rsid w:val="009A1B63"/>
    <w:rsid w:val="009E7ECD"/>
    <w:rsid w:val="00A04BF0"/>
    <w:rsid w:val="00A076F1"/>
    <w:rsid w:val="00A167FB"/>
    <w:rsid w:val="00A21064"/>
    <w:rsid w:val="00A22098"/>
    <w:rsid w:val="00A30FD9"/>
    <w:rsid w:val="00A373C3"/>
    <w:rsid w:val="00A47689"/>
    <w:rsid w:val="00A87D9A"/>
    <w:rsid w:val="00A95327"/>
    <w:rsid w:val="00AA6953"/>
    <w:rsid w:val="00AC0DBD"/>
    <w:rsid w:val="00AF3468"/>
    <w:rsid w:val="00AF35F6"/>
    <w:rsid w:val="00AF6A11"/>
    <w:rsid w:val="00B85D21"/>
    <w:rsid w:val="00BB51C2"/>
    <w:rsid w:val="00BD7A81"/>
    <w:rsid w:val="00C01664"/>
    <w:rsid w:val="00C3367D"/>
    <w:rsid w:val="00C440E7"/>
    <w:rsid w:val="00C50F98"/>
    <w:rsid w:val="00C53AE2"/>
    <w:rsid w:val="00C773D2"/>
    <w:rsid w:val="00CB3853"/>
    <w:rsid w:val="00CC2364"/>
    <w:rsid w:val="00CE3ACC"/>
    <w:rsid w:val="00CF6D63"/>
    <w:rsid w:val="00D00A53"/>
    <w:rsid w:val="00D301E4"/>
    <w:rsid w:val="00D51025"/>
    <w:rsid w:val="00D97CE2"/>
    <w:rsid w:val="00DC489A"/>
    <w:rsid w:val="00DD1907"/>
    <w:rsid w:val="00DE67FE"/>
    <w:rsid w:val="00E00D9F"/>
    <w:rsid w:val="00E20080"/>
    <w:rsid w:val="00E53227"/>
    <w:rsid w:val="00EB03C3"/>
    <w:rsid w:val="00ED0DF6"/>
    <w:rsid w:val="00EE081F"/>
    <w:rsid w:val="00EE416A"/>
    <w:rsid w:val="00EE7879"/>
    <w:rsid w:val="00F23FEA"/>
    <w:rsid w:val="00F44E9E"/>
    <w:rsid w:val="00F570A2"/>
    <w:rsid w:val="00F81685"/>
    <w:rsid w:val="00FD05E7"/>
    <w:rsid w:val="00FD3F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463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62025C"/>
    <w:pPr>
      <w:keepNext/>
      <w:keepLines/>
      <w:numPr>
        <w:numId w:val="2"/>
      </w:numPr>
      <w:suppressAutoHyphens/>
      <w:spacing w:before="480" w:after="0"/>
      <w:outlineLvl w:val="0"/>
    </w:pPr>
    <w:rPr>
      <w:rFonts w:ascii="Cambria" w:hAnsi="Cambria"/>
      <w:b/>
      <w:bCs/>
      <w:color w:val="365F91"/>
      <w:sz w:val="28"/>
      <w:szCs w:val="28"/>
      <w:lang w:eastAsia="zh-CN"/>
    </w:rPr>
  </w:style>
  <w:style w:type="paragraph" w:styleId="2">
    <w:name w:val="heading 2"/>
    <w:basedOn w:val="a"/>
    <w:next w:val="a"/>
    <w:link w:val="20"/>
    <w:uiPriority w:val="99"/>
    <w:qFormat/>
    <w:rsid w:val="0062025C"/>
    <w:pPr>
      <w:keepNext/>
      <w:keepLines/>
      <w:numPr>
        <w:ilvl w:val="1"/>
        <w:numId w:val="2"/>
      </w:numPr>
      <w:suppressAutoHyphen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eastAsia="zh-CN"/>
    </w:rPr>
  </w:style>
  <w:style w:type="paragraph" w:styleId="3">
    <w:name w:val="heading 3"/>
    <w:basedOn w:val="a"/>
    <w:next w:val="a"/>
    <w:link w:val="30"/>
    <w:uiPriority w:val="99"/>
    <w:qFormat/>
    <w:rsid w:val="0062025C"/>
    <w:pPr>
      <w:keepNext/>
      <w:numPr>
        <w:ilvl w:val="2"/>
        <w:numId w:val="2"/>
      </w:numPr>
      <w:suppressAutoHyphens/>
      <w:spacing w:before="240" w:after="60" w:line="240" w:lineRule="auto"/>
      <w:outlineLvl w:val="2"/>
    </w:pPr>
    <w:rPr>
      <w:rFonts w:ascii="Arial" w:hAnsi="Arial"/>
      <w:sz w:val="24"/>
      <w:szCs w:val="20"/>
      <w:lang w:val="en-GB" w:eastAsia="zh-CN"/>
    </w:rPr>
  </w:style>
  <w:style w:type="paragraph" w:styleId="4">
    <w:name w:val="heading 4"/>
    <w:basedOn w:val="a"/>
    <w:next w:val="a"/>
    <w:link w:val="40"/>
    <w:uiPriority w:val="99"/>
    <w:qFormat/>
    <w:rsid w:val="0062025C"/>
    <w:pPr>
      <w:keepNext/>
      <w:numPr>
        <w:ilvl w:val="3"/>
        <w:numId w:val="2"/>
      </w:numPr>
      <w:suppressAutoHyphens/>
      <w:spacing w:before="240" w:after="60" w:line="240" w:lineRule="auto"/>
      <w:outlineLvl w:val="3"/>
    </w:pPr>
    <w:rPr>
      <w:rFonts w:ascii="MinioMM_367 RG 585 NO 11 OP" w:hAnsi="MinioMM_367 RG 585 NO 11 OP"/>
      <w:b/>
      <w:sz w:val="24"/>
      <w:szCs w:val="20"/>
      <w:lang w:val="en-GB" w:eastAsia="zh-CN"/>
    </w:rPr>
  </w:style>
  <w:style w:type="paragraph" w:styleId="5">
    <w:name w:val="heading 5"/>
    <w:basedOn w:val="a"/>
    <w:next w:val="a"/>
    <w:link w:val="50"/>
    <w:uiPriority w:val="99"/>
    <w:qFormat/>
    <w:rsid w:val="0062025C"/>
    <w:pPr>
      <w:numPr>
        <w:ilvl w:val="4"/>
        <w:numId w:val="2"/>
      </w:numPr>
      <w:suppressAutoHyphens/>
      <w:spacing w:before="240" w:after="60" w:line="240" w:lineRule="auto"/>
      <w:outlineLvl w:val="4"/>
    </w:pPr>
    <w:rPr>
      <w:rFonts w:ascii="MinioMM_367 RG 585 NO 11 OP" w:hAnsi="MinioMM_367 RG 585 NO 11 OP"/>
      <w:sz w:val="20"/>
      <w:szCs w:val="20"/>
      <w:lang w:val="en-GB" w:eastAsia="zh-CN"/>
    </w:rPr>
  </w:style>
  <w:style w:type="paragraph" w:styleId="6">
    <w:name w:val="heading 6"/>
    <w:basedOn w:val="a"/>
    <w:next w:val="a"/>
    <w:link w:val="60"/>
    <w:uiPriority w:val="99"/>
    <w:qFormat/>
    <w:rsid w:val="0062025C"/>
    <w:pPr>
      <w:numPr>
        <w:ilvl w:val="5"/>
        <w:numId w:val="2"/>
      </w:numPr>
      <w:suppressAutoHyphens/>
      <w:spacing w:before="240" w:after="60" w:line="240" w:lineRule="auto"/>
      <w:outlineLvl w:val="5"/>
    </w:pPr>
    <w:rPr>
      <w:rFonts w:ascii="MinioMM_367 RG 585 NO 11 OP" w:hAnsi="MinioMM_367 RG 585 NO 11 OP"/>
      <w:i/>
      <w:sz w:val="20"/>
      <w:szCs w:val="20"/>
      <w:lang w:val="en-GB" w:eastAsia="zh-CN"/>
    </w:rPr>
  </w:style>
  <w:style w:type="paragraph" w:styleId="7">
    <w:name w:val="heading 7"/>
    <w:basedOn w:val="a"/>
    <w:next w:val="a"/>
    <w:link w:val="70"/>
    <w:uiPriority w:val="99"/>
    <w:qFormat/>
    <w:rsid w:val="0062025C"/>
    <w:pPr>
      <w:keepNext/>
      <w:numPr>
        <w:ilvl w:val="6"/>
        <w:numId w:val="2"/>
      </w:numPr>
      <w:suppressAutoHyphens/>
      <w:spacing w:after="0" w:line="240" w:lineRule="auto"/>
      <w:jc w:val="right"/>
      <w:outlineLvl w:val="6"/>
    </w:pPr>
    <w:rPr>
      <w:rFonts w:ascii="Times New Roman" w:hAnsi="Times New Roman"/>
      <w:i/>
      <w:color w:val="000000"/>
      <w:sz w:val="20"/>
      <w:szCs w:val="20"/>
      <w:lang w:eastAsia="zh-CN"/>
    </w:rPr>
  </w:style>
  <w:style w:type="paragraph" w:styleId="8">
    <w:name w:val="heading 8"/>
    <w:basedOn w:val="a"/>
    <w:next w:val="a"/>
    <w:link w:val="80"/>
    <w:uiPriority w:val="99"/>
    <w:qFormat/>
    <w:rsid w:val="0062025C"/>
    <w:pPr>
      <w:numPr>
        <w:ilvl w:val="7"/>
        <w:numId w:val="2"/>
      </w:numPr>
      <w:suppressAutoHyphens/>
      <w:spacing w:before="240" w:after="60" w:line="240" w:lineRule="auto"/>
      <w:outlineLvl w:val="7"/>
    </w:pPr>
    <w:rPr>
      <w:rFonts w:ascii="MinioMM_367 RG 585 NO 11 OP" w:hAnsi="MinioMM_367 RG 585 NO 11 OP"/>
      <w:i/>
      <w:sz w:val="24"/>
      <w:szCs w:val="20"/>
      <w:lang w:val="en-GB" w:eastAsia="zh-CN"/>
    </w:rPr>
  </w:style>
  <w:style w:type="paragraph" w:styleId="9">
    <w:name w:val="heading 9"/>
    <w:basedOn w:val="a"/>
    <w:next w:val="a"/>
    <w:link w:val="90"/>
    <w:uiPriority w:val="99"/>
    <w:qFormat/>
    <w:rsid w:val="0062025C"/>
    <w:pPr>
      <w:keepNext/>
      <w:numPr>
        <w:ilvl w:val="8"/>
        <w:numId w:val="2"/>
      </w:numPr>
      <w:suppressAutoHyphens/>
      <w:spacing w:after="0" w:line="240" w:lineRule="auto"/>
      <w:jc w:val="center"/>
      <w:outlineLvl w:val="8"/>
    </w:pPr>
    <w:rPr>
      <w:rFonts w:ascii="Tahoma" w:hAnsi="Tahoma"/>
      <w:b/>
      <w:bCs/>
      <w:sz w:val="20"/>
      <w:szCs w:val="21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62025C"/>
    <w:rPr>
      <w:rFonts w:ascii="Cambria" w:eastAsia="Times New Roman" w:hAnsi="Cambria" w:cs="Cambria"/>
      <w:b/>
      <w:bCs/>
      <w:color w:val="365F91"/>
      <w:sz w:val="28"/>
      <w:szCs w:val="28"/>
      <w:lang w:eastAsia="zh-CN"/>
    </w:rPr>
  </w:style>
  <w:style w:type="character" w:customStyle="1" w:styleId="20">
    <w:name w:val="Заголовок 2 Знак"/>
    <w:link w:val="2"/>
    <w:uiPriority w:val="99"/>
    <w:rsid w:val="0062025C"/>
    <w:rPr>
      <w:rFonts w:ascii="Cambria" w:eastAsia="Times New Roman" w:hAnsi="Cambria" w:cs="Cambria"/>
      <w:b/>
      <w:bCs/>
      <w:color w:val="4F81BD"/>
      <w:sz w:val="26"/>
      <w:szCs w:val="26"/>
      <w:lang w:eastAsia="zh-CN"/>
    </w:rPr>
  </w:style>
  <w:style w:type="character" w:customStyle="1" w:styleId="30">
    <w:name w:val="Заголовок 3 Знак"/>
    <w:link w:val="3"/>
    <w:uiPriority w:val="99"/>
    <w:rsid w:val="0062025C"/>
    <w:rPr>
      <w:rFonts w:ascii="Arial" w:eastAsia="Times New Roman" w:hAnsi="Arial" w:cs="Arial"/>
      <w:sz w:val="24"/>
      <w:szCs w:val="20"/>
      <w:lang w:val="en-GB" w:eastAsia="zh-CN"/>
    </w:rPr>
  </w:style>
  <w:style w:type="character" w:customStyle="1" w:styleId="40">
    <w:name w:val="Заголовок 4 Знак"/>
    <w:link w:val="4"/>
    <w:uiPriority w:val="99"/>
    <w:rsid w:val="0062025C"/>
    <w:rPr>
      <w:rFonts w:ascii="MinioMM_367 RG 585 NO 11 OP" w:eastAsia="Times New Roman" w:hAnsi="MinioMM_367 RG 585 NO 11 OP" w:cs="MinioMM_367 RG 585 NO 11 OP"/>
      <w:b/>
      <w:sz w:val="24"/>
      <w:szCs w:val="20"/>
      <w:lang w:val="en-GB" w:eastAsia="zh-CN"/>
    </w:rPr>
  </w:style>
  <w:style w:type="character" w:customStyle="1" w:styleId="50">
    <w:name w:val="Заголовок 5 Знак"/>
    <w:link w:val="5"/>
    <w:uiPriority w:val="99"/>
    <w:rsid w:val="0062025C"/>
    <w:rPr>
      <w:rFonts w:ascii="MinioMM_367 RG 585 NO 11 OP" w:eastAsia="Times New Roman" w:hAnsi="MinioMM_367 RG 585 NO 11 OP" w:cs="MinioMM_367 RG 585 NO 11 OP"/>
      <w:sz w:val="20"/>
      <w:szCs w:val="20"/>
      <w:lang w:val="en-GB" w:eastAsia="zh-CN"/>
    </w:rPr>
  </w:style>
  <w:style w:type="character" w:customStyle="1" w:styleId="60">
    <w:name w:val="Заголовок 6 Знак"/>
    <w:link w:val="6"/>
    <w:uiPriority w:val="99"/>
    <w:rsid w:val="0062025C"/>
    <w:rPr>
      <w:rFonts w:ascii="MinioMM_367 RG 585 NO 11 OP" w:eastAsia="Times New Roman" w:hAnsi="MinioMM_367 RG 585 NO 11 OP" w:cs="MinioMM_367 RG 585 NO 11 OP"/>
      <w:i/>
      <w:sz w:val="20"/>
      <w:szCs w:val="20"/>
      <w:lang w:val="en-GB" w:eastAsia="zh-CN"/>
    </w:rPr>
  </w:style>
  <w:style w:type="character" w:customStyle="1" w:styleId="70">
    <w:name w:val="Заголовок 7 Знак"/>
    <w:link w:val="7"/>
    <w:uiPriority w:val="99"/>
    <w:rsid w:val="0062025C"/>
    <w:rPr>
      <w:rFonts w:ascii="Times New Roman" w:eastAsia="Times New Roman" w:hAnsi="Times New Roman" w:cs="Times New Roman"/>
      <w:i/>
      <w:color w:val="000000"/>
      <w:sz w:val="20"/>
      <w:szCs w:val="20"/>
      <w:lang w:eastAsia="zh-CN"/>
    </w:rPr>
  </w:style>
  <w:style w:type="character" w:customStyle="1" w:styleId="80">
    <w:name w:val="Заголовок 8 Знак"/>
    <w:link w:val="8"/>
    <w:uiPriority w:val="99"/>
    <w:rsid w:val="0062025C"/>
    <w:rPr>
      <w:rFonts w:ascii="MinioMM_367 RG 585 NO 11 OP" w:eastAsia="Times New Roman" w:hAnsi="MinioMM_367 RG 585 NO 11 OP" w:cs="MinioMM_367 RG 585 NO 11 OP"/>
      <w:i/>
      <w:sz w:val="24"/>
      <w:szCs w:val="20"/>
      <w:lang w:val="en-GB" w:eastAsia="zh-CN"/>
    </w:rPr>
  </w:style>
  <w:style w:type="character" w:customStyle="1" w:styleId="90">
    <w:name w:val="Заголовок 9 Знак"/>
    <w:link w:val="9"/>
    <w:uiPriority w:val="99"/>
    <w:rsid w:val="0062025C"/>
    <w:rPr>
      <w:rFonts w:ascii="Tahoma" w:eastAsia="Times New Roman" w:hAnsi="Tahoma" w:cs="Tahoma"/>
      <w:b/>
      <w:bCs/>
      <w:sz w:val="20"/>
      <w:szCs w:val="21"/>
      <w:lang w:eastAsia="zh-CN"/>
    </w:rPr>
  </w:style>
  <w:style w:type="character" w:customStyle="1" w:styleId="WW8Num4z0">
    <w:name w:val="WW8Num4z0"/>
    <w:uiPriority w:val="99"/>
    <w:rsid w:val="0062025C"/>
    <w:rPr>
      <w:rFonts w:ascii="Times New Roman" w:hAnsi="Times New Roman"/>
    </w:rPr>
  </w:style>
  <w:style w:type="character" w:customStyle="1" w:styleId="WW8Num6z0">
    <w:name w:val="WW8Num6z0"/>
    <w:uiPriority w:val="99"/>
    <w:rsid w:val="0062025C"/>
    <w:rPr>
      <w:rFonts w:ascii="Times New Roman" w:hAnsi="Times New Roman"/>
    </w:rPr>
  </w:style>
  <w:style w:type="character" w:customStyle="1" w:styleId="WW8Num8z0">
    <w:name w:val="WW8Num8z0"/>
    <w:uiPriority w:val="99"/>
    <w:rsid w:val="0062025C"/>
    <w:rPr>
      <w:rFonts w:ascii="Times New Roman" w:hAnsi="Times New Roman"/>
    </w:rPr>
  </w:style>
  <w:style w:type="character" w:customStyle="1" w:styleId="WW8Num9z0">
    <w:name w:val="WW8Num9z0"/>
    <w:uiPriority w:val="99"/>
    <w:rsid w:val="0062025C"/>
    <w:rPr>
      <w:rFonts w:ascii="Times New Roman" w:hAnsi="Times New Roman"/>
    </w:rPr>
  </w:style>
  <w:style w:type="character" w:customStyle="1" w:styleId="WW8Num10z0">
    <w:name w:val="WW8Num10z0"/>
    <w:uiPriority w:val="99"/>
    <w:rsid w:val="0062025C"/>
    <w:rPr>
      <w:rFonts w:ascii="Times New Roman" w:hAnsi="Times New Roman"/>
    </w:rPr>
  </w:style>
  <w:style w:type="character" w:customStyle="1" w:styleId="WW8Num12z0">
    <w:name w:val="WW8Num12z0"/>
    <w:uiPriority w:val="99"/>
    <w:rsid w:val="0062025C"/>
    <w:rPr>
      <w:rFonts w:ascii="Times New Roman" w:hAnsi="Times New Roman"/>
    </w:rPr>
  </w:style>
  <w:style w:type="character" w:customStyle="1" w:styleId="WW8Num13z0">
    <w:name w:val="WW8Num13z0"/>
    <w:uiPriority w:val="99"/>
    <w:rsid w:val="0062025C"/>
    <w:rPr>
      <w:rFonts w:ascii="Times New Roman" w:hAnsi="Times New Roman"/>
    </w:rPr>
  </w:style>
  <w:style w:type="character" w:customStyle="1" w:styleId="WW8Num15z0">
    <w:name w:val="WW8Num15z0"/>
    <w:uiPriority w:val="99"/>
    <w:rsid w:val="0062025C"/>
    <w:rPr>
      <w:rFonts w:ascii="Times New Roman" w:hAnsi="Times New Roman"/>
    </w:rPr>
  </w:style>
  <w:style w:type="character" w:customStyle="1" w:styleId="WW8Num16z0">
    <w:name w:val="WW8Num16z0"/>
    <w:uiPriority w:val="99"/>
    <w:rsid w:val="0062025C"/>
    <w:rPr>
      <w:rFonts w:ascii="Times New Roman" w:hAnsi="Times New Roman"/>
    </w:rPr>
  </w:style>
  <w:style w:type="character" w:customStyle="1" w:styleId="WW8Num18z1">
    <w:name w:val="WW8Num18z1"/>
    <w:uiPriority w:val="99"/>
    <w:rsid w:val="0062025C"/>
    <w:rPr>
      <w:rFonts w:ascii="Times New Roman" w:hAnsi="Times New Roman"/>
    </w:rPr>
  </w:style>
  <w:style w:type="character" w:customStyle="1" w:styleId="WW8Num19z0">
    <w:name w:val="WW8Num19z0"/>
    <w:uiPriority w:val="99"/>
    <w:rsid w:val="0062025C"/>
    <w:rPr>
      <w:rFonts w:ascii="Symbol" w:hAnsi="Symbol"/>
    </w:rPr>
  </w:style>
  <w:style w:type="character" w:customStyle="1" w:styleId="WW8Num19z1">
    <w:name w:val="WW8Num19z1"/>
    <w:uiPriority w:val="99"/>
    <w:rsid w:val="0062025C"/>
    <w:rPr>
      <w:rFonts w:ascii="Courier New" w:hAnsi="Courier New"/>
    </w:rPr>
  </w:style>
  <w:style w:type="character" w:customStyle="1" w:styleId="WW8Num19z2">
    <w:name w:val="WW8Num19z2"/>
    <w:uiPriority w:val="99"/>
    <w:rsid w:val="0062025C"/>
    <w:rPr>
      <w:rFonts w:ascii="Wingdings" w:hAnsi="Wingdings"/>
    </w:rPr>
  </w:style>
  <w:style w:type="character" w:customStyle="1" w:styleId="WW8Num21z0">
    <w:name w:val="WW8Num21z0"/>
    <w:uiPriority w:val="99"/>
    <w:rsid w:val="0062025C"/>
    <w:rPr>
      <w:rFonts w:ascii="Symbol" w:hAnsi="Symbol"/>
    </w:rPr>
  </w:style>
  <w:style w:type="character" w:customStyle="1" w:styleId="WW8Num21z1">
    <w:name w:val="WW8Num21z1"/>
    <w:uiPriority w:val="99"/>
    <w:rsid w:val="0062025C"/>
    <w:rPr>
      <w:rFonts w:ascii="Courier New" w:hAnsi="Courier New"/>
    </w:rPr>
  </w:style>
  <w:style w:type="character" w:customStyle="1" w:styleId="WW8Num21z2">
    <w:name w:val="WW8Num21z2"/>
    <w:uiPriority w:val="99"/>
    <w:rsid w:val="0062025C"/>
    <w:rPr>
      <w:rFonts w:ascii="Wingdings" w:hAnsi="Wingdings"/>
    </w:rPr>
  </w:style>
  <w:style w:type="character" w:customStyle="1" w:styleId="WW8Num25z0">
    <w:name w:val="WW8Num25z0"/>
    <w:uiPriority w:val="99"/>
    <w:rsid w:val="0062025C"/>
    <w:rPr>
      <w:rFonts w:ascii="Symbol" w:hAnsi="Symbol"/>
    </w:rPr>
  </w:style>
  <w:style w:type="character" w:customStyle="1" w:styleId="WW8Num25z1">
    <w:name w:val="WW8Num25z1"/>
    <w:uiPriority w:val="99"/>
    <w:rsid w:val="0062025C"/>
    <w:rPr>
      <w:rFonts w:ascii="Courier New" w:hAnsi="Courier New"/>
    </w:rPr>
  </w:style>
  <w:style w:type="character" w:customStyle="1" w:styleId="WW8Num25z2">
    <w:name w:val="WW8Num25z2"/>
    <w:uiPriority w:val="99"/>
    <w:rsid w:val="0062025C"/>
    <w:rPr>
      <w:rFonts w:ascii="Wingdings" w:hAnsi="Wingdings"/>
    </w:rPr>
  </w:style>
  <w:style w:type="character" w:customStyle="1" w:styleId="WW8Num26z0">
    <w:name w:val="WW8Num26z0"/>
    <w:uiPriority w:val="99"/>
    <w:rsid w:val="0062025C"/>
    <w:rPr>
      <w:rFonts w:ascii="Times New Roman" w:hAnsi="Times New Roman"/>
    </w:rPr>
  </w:style>
  <w:style w:type="character" w:customStyle="1" w:styleId="WW8Num27z0">
    <w:name w:val="WW8Num27z0"/>
    <w:uiPriority w:val="99"/>
    <w:rsid w:val="0062025C"/>
    <w:rPr>
      <w:sz w:val="24"/>
    </w:rPr>
  </w:style>
  <w:style w:type="character" w:customStyle="1" w:styleId="WW8Num29z0">
    <w:name w:val="WW8Num29z0"/>
    <w:uiPriority w:val="99"/>
    <w:rsid w:val="0062025C"/>
    <w:rPr>
      <w:rFonts w:ascii="Times New Roman" w:hAnsi="Times New Roman"/>
    </w:rPr>
  </w:style>
  <w:style w:type="character" w:customStyle="1" w:styleId="WW8Num30z0">
    <w:name w:val="WW8Num30z0"/>
    <w:uiPriority w:val="99"/>
    <w:rsid w:val="0062025C"/>
    <w:rPr>
      <w:rFonts w:ascii="Times New Roman" w:hAnsi="Times New Roman"/>
    </w:rPr>
  </w:style>
  <w:style w:type="character" w:customStyle="1" w:styleId="WW8Num32z0">
    <w:name w:val="WW8Num32z0"/>
    <w:uiPriority w:val="99"/>
    <w:rsid w:val="0062025C"/>
    <w:rPr>
      <w:rFonts w:ascii="Times New Roman" w:hAnsi="Times New Roman"/>
    </w:rPr>
  </w:style>
  <w:style w:type="character" w:customStyle="1" w:styleId="WW8Num32z1">
    <w:name w:val="WW8Num32z1"/>
    <w:uiPriority w:val="99"/>
    <w:rsid w:val="0062025C"/>
    <w:rPr>
      <w:rFonts w:ascii="Courier New" w:hAnsi="Courier New"/>
    </w:rPr>
  </w:style>
  <w:style w:type="character" w:customStyle="1" w:styleId="WW8Num32z2">
    <w:name w:val="WW8Num32z2"/>
    <w:uiPriority w:val="99"/>
    <w:rsid w:val="0062025C"/>
    <w:rPr>
      <w:rFonts w:ascii="Wingdings" w:hAnsi="Wingdings"/>
    </w:rPr>
  </w:style>
  <w:style w:type="character" w:customStyle="1" w:styleId="WW8Num32z3">
    <w:name w:val="WW8Num32z3"/>
    <w:uiPriority w:val="99"/>
    <w:rsid w:val="0062025C"/>
    <w:rPr>
      <w:rFonts w:ascii="Symbol" w:hAnsi="Symbol"/>
    </w:rPr>
  </w:style>
  <w:style w:type="character" w:customStyle="1" w:styleId="WW8Num35z0">
    <w:name w:val="WW8Num35z0"/>
    <w:uiPriority w:val="99"/>
    <w:rsid w:val="0062025C"/>
    <w:rPr>
      <w:rFonts w:ascii="Times New Roman" w:hAnsi="Times New Roman"/>
    </w:rPr>
  </w:style>
  <w:style w:type="character" w:customStyle="1" w:styleId="WW8Num37z0">
    <w:name w:val="WW8Num37z0"/>
    <w:uiPriority w:val="99"/>
    <w:rsid w:val="0062025C"/>
    <w:rPr>
      <w:rFonts w:ascii="Symbol" w:hAnsi="Symbol"/>
    </w:rPr>
  </w:style>
  <w:style w:type="character" w:customStyle="1" w:styleId="WW8Num37z1">
    <w:name w:val="WW8Num37z1"/>
    <w:uiPriority w:val="99"/>
    <w:rsid w:val="0062025C"/>
    <w:rPr>
      <w:rFonts w:ascii="Courier New" w:hAnsi="Courier New"/>
    </w:rPr>
  </w:style>
  <w:style w:type="character" w:customStyle="1" w:styleId="WW8Num37z2">
    <w:name w:val="WW8Num37z2"/>
    <w:uiPriority w:val="99"/>
    <w:rsid w:val="0062025C"/>
    <w:rPr>
      <w:rFonts w:ascii="Wingdings" w:hAnsi="Wingdings"/>
    </w:rPr>
  </w:style>
  <w:style w:type="character" w:customStyle="1" w:styleId="11">
    <w:name w:val="Основной шрифт абзаца1"/>
    <w:uiPriority w:val="99"/>
    <w:rsid w:val="0062025C"/>
  </w:style>
  <w:style w:type="character" w:customStyle="1" w:styleId="a3">
    <w:name w:val="Нижний колонтитул Знак"/>
    <w:uiPriority w:val="99"/>
    <w:rsid w:val="0062025C"/>
    <w:rPr>
      <w:sz w:val="24"/>
    </w:rPr>
  </w:style>
  <w:style w:type="character" w:styleId="a4">
    <w:name w:val="page number"/>
    <w:uiPriority w:val="99"/>
    <w:rsid w:val="0062025C"/>
    <w:rPr>
      <w:rFonts w:cs="Times New Roman"/>
    </w:rPr>
  </w:style>
  <w:style w:type="character" w:customStyle="1" w:styleId="a5">
    <w:name w:val="Текст выноски Знак"/>
    <w:uiPriority w:val="99"/>
    <w:rsid w:val="0062025C"/>
    <w:rPr>
      <w:rFonts w:ascii="Tahoma" w:hAnsi="Tahoma"/>
      <w:sz w:val="16"/>
    </w:rPr>
  </w:style>
  <w:style w:type="character" w:customStyle="1" w:styleId="NoSpacingChar">
    <w:name w:val="No Spacing Char"/>
    <w:uiPriority w:val="99"/>
    <w:rsid w:val="0062025C"/>
    <w:rPr>
      <w:sz w:val="24"/>
    </w:rPr>
  </w:style>
  <w:style w:type="character" w:customStyle="1" w:styleId="a6">
    <w:name w:val="Верхний колонтитул Знак"/>
    <w:uiPriority w:val="99"/>
    <w:rsid w:val="0062025C"/>
    <w:rPr>
      <w:sz w:val="24"/>
    </w:rPr>
  </w:style>
  <w:style w:type="character" w:styleId="HTML">
    <w:name w:val="HTML Cite"/>
    <w:uiPriority w:val="99"/>
    <w:rsid w:val="0062025C"/>
    <w:rPr>
      <w:rFonts w:cs="Times New Roman"/>
      <w:i/>
    </w:rPr>
  </w:style>
  <w:style w:type="character" w:styleId="a7">
    <w:name w:val="Hyperlink"/>
    <w:uiPriority w:val="99"/>
    <w:rsid w:val="0062025C"/>
    <w:rPr>
      <w:rFonts w:cs="Times New Roman"/>
      <w:color w:val="0000FF"/>
      <w:u w:val="single"/>
    </w:rPr>
  </w:style>
  <w:style w:type="character" w:customStyle="1" w:styleId="a8">
    <w:name w:val="Без интервала Знак"/>
    <w:uiPriority w:val="99"/>
    <w:rsid w:val="0062025C"/>
    <w:rPr>
      <w:sz w:val="24"/>
    </w:rPr>
  </w:style>
  <w:style w:type="character" w:customStyle="1" w:styleId="a9">
    <w:name w:val="Подзаголовок Знак"/>
    <w:uiPriority w:val="99"/>
    <w:rsid w:val="0062025C"/>
    <w:rPr>
      <w:sz w:val="96"/>
      <w:lang w:val="en-GB"/>
    </w:rPr>
  </w:style>
  <w:style w:type="character" w:customStyle="1" w:styleId="aa">
    <w:name w:val="Текст сноски Знак"/>
    <w:uiPriority w:val="99"/>
    <w:rsid w:val="0062025C"/>
    <w:rPr>
      <w:sz w:val="16"/>
      <w:lang w:val="en-GB"/>
    </w:rPr>
  </w:style>
  <w:style w:type="character" w:customStyle="1" w:styleId="12">
    <w:name w:val="Текст сноски Знак1"/>
    <w:uiPriority w:val="99"/>
    <w:rsid w:val="0062025C"/>
    <w:rPr>
      <w:rFonts w:cs="Times New Roman"/>
    </w:rPr>
  </w:style>
  <w:style w:type="character" w:customStyle="1" w:styleId="DefinitionComponentsBoxICF">
    <w:name w:val="Definition Components Box  ICF"/>
    <w:uiPriority w:val="99"/>
    <w:rsid w:val="0062025C"/>
    <w:rPr>
      <w:rFonts w:ascii="Times New Roman" w:hAnsi="Times New Roman"/>
      <w:b/>
      <w:sz w:val="20"/>
    </w:rPr>
  </w:style>
  <w:style w:type="character" w:customStyle="1" w:styleId="21">
    <w:name w:val="Основной текст 2 Знак"/>
    <w:uiPriority w:val="99"/>
    <w:rsid w:val="0062025C"/>
    <w:rPr>
      <w:color w:val="000000"/>
      <w:sz w:val="16"/>
    </w:rPr>
  </w:style>
  <w:style w:type="character" w:customStyle="1" w:styleId="TermsBold-ItalicICF">
    <w:name w:val="Terms Bold-Italic ICF"/>
    <w:uiPriority w:val="99"/>
    <w:rsid w:val="0062025C"/>
    <w:rPr>
      <w:rFonts w:ascii="Times New Roman" w:hAnsi="Times New Roman"/>
      <w:b/>
      <w:i/>
      <w:sz w:val="20"/>
    </w:rPr>
  </w:style>
  <w:style w:type="character" w:customStyle="1" w:styleId="22">
    <w:name w:val="Основной текст с отступом 2 Знак"/>
    <w:uiPriority w:val="99"/>
    <w:rsid w:val="0062025C"/>
    <w:rPr>
      <w:rFonts w:ascii="MinioMM_367 RG 585 NO 11 OP" w:hAnsi="MinioMM_367 RG 585 NO 11 OP"/>
      <w:sz w:val="24"/>
      <w:lang w:val="ru-RU" w:eastAsia="ru-RU"/>
    </w:rPr>
  </w:style>
  <w:style w:type="character" w:customStyle="1" w:styleId="SemiBoldICF">
    <w:name w:val="Semi Bold ICF"/>
    <w:uiPriority w:val="99"/>
    <w:rsid w:val="0062025C"/>
    <w:rPr>
      <w:rFonts w:ascii="MinioMM_485 SB 585 NO 11 OP" w:hAnsi="MinioMM_485 SB 585 NO 11 OP"/>
      <w:sz w:val="20"/>
    </w:rPr>
  </w:style>
  <w:style w:type="character" w:customStyle="1" w:styleId="ab">
    <w:name w:val="Основной текст Знак"/>
    <w:uiPriority w:val="99"/>
    <w:rsid w:val="0062025C"/>
    <w:rPr>
      <w:rFonts w:ascii="MinioMM_367 RG 585 NO 11 OP" w:hAnsi="MinioMM_367 RG 585 NO 11 OP"/>
      <w:sz w:val="24"/>
      <w:lang w:val="en-GB"/>
    </w:rPr>
  </w:style>
  <w:style w:type="character" w:customStyle="1" w:styleId="31">
    <w:name w:val="Основной текст 3 Знак"/>
    <w:uiPriority w:val="99"/>
    <w:rsid w:val="0062025C"/>
    <w:rPr>
      <w:i/>
      <w:color w:val="000000"/>
    </w:rPr>
  </w:style>
  <w:style w:type="character" w:customStyle="1" w:styleId="ac">
    <w:name w:val="Текст примечания Знак"/>
    <w:uiPriority w:val="99"/>
    <w:rsid w:val="0062025C"/>
    <w:rPr>
      <w:rFonts w:ascii="MinioMM_367 RG 585 NO 11 OP" w:hAnsi="MinioMM_367 RG 585 NO 11 OP"/>
      <w:sz w:val="24"/>
      <w:lang w:val="en-GB"/>
    </w:rPr>
  </w:style>
  <w:style w:type="character" w:customStyle="1" w:styleId="13">
    <w:name w:val="Текст примечания Знак1"/>
    <w:uiPriority w:val="99"/>
    <w:rsid w:val="0062025C"/>
    <w:rPr>
      <w:rFonts w:cs="Times New Roman"/>
    </w:rPr>
  </w:style>
  <w:style w:type="character" w:customStyle="1" w:styleId="apple-converted-space">
    <w:name w:val="apple-converted-space"/>
    <w:uiPriority w:val="99"/>
    <w:rsid w:val="0062025C"/>
  </w:style>
  <w:style w:type="character" w:styleId="ad">
    <w:name w:val="Emphasis"/>
    <w:uiPriority w:val="99"/>
    <w:qFormat/>
    <w:rsid w:val="0062025C"/>
    <w:rPr>
      <w:rFonts w:cs="Times New Roman"/>
      <w:i/>
    </w:rPr>
  </w:style>
  <w:style w:type="character" w:customStyle="1" w:styleId="14">
    <w:name w:val="Текст выноски Знак1"/>
    <w:uiPriority w:val="99"/>
    <w:rsid w:val="0062025C"/>
    <w:rPr>
      <w:rFonts w:ascii="Tahoma" w:eastAsia="Times New Roman" w:hAnsi="Tahoma"/>
      <w:sz w:val="16"/>
    </w:rPr>
  </w:style>
  <w:style w:type="character" w:customStyle="1" w:styleId="titleclass">
    <w:name w:val="titleclass"/>
    <w:uiPriority w:val="99"/>
    <w:rsid w:val="0062025C"/>
  </w:style>
  <w:style w:type="character" w:customStyle="1" w:styleId="descriptionclass">
    <w:name w:val="descriptionclass"/>
    <w:uiPriority w:val="99"/>
    <w:rsid w:val="0062025C"/>
  </w:style>
  <w:style w:type="character" w:customStyle="1" w:styleId="ae">
    <w:name w:val="Схема документа Знак"/>
    <w:uiPriority w:val="99"/>
    <w:rsid w:val="0062025C"/>
    <w:rPr>
      <w:rFonts w:ascii="Tahoma" w:eastAsia="Times New Roman" w:hAnsi="Tahoma"/>
      <w:sz w:val="16"/>
    </w:rPr>
  </w:style>
  <w:style w:type="character" w:customStyle="1" w:styleId="15">
    <w:name w:val="Схема документа Знак1"/>
    <w:uiPriority w:val="99"/>
    <w:rsid w:val="0062025C"/>
    <w:rPr>
      <w:rFonts w:ascii="Tahoma" w:hAnsi="Tahoma"/>
      <w:sz w:val="16"/>
    </w:rPr>
  </w:style>
  <w:style w:type="character" w:customStyle="1" w:styleId="af">
    <w:name w:val="Символ сноски"/>
    <w:uiPriority w:val="99"/>
    <w:rsid w:val="0062025C"/>
    <w:rPr>
      <w:vertAlign w:val="superscript"/>
    </w:rPr>
  </w:style>
  <w:style w:type="character" w:styleId="af0">
    <w:name w:val="Strong"/>
    <w:uiPriority w:val="99"/>
    <w:qFormat/>
    <w:rsid w:val="0062025C"/>
    <w:rPr>
      <w:rFonts w:cs="Times New Roman"/>
      <w:b/>
    </w:rPr>
  </w:style>
  <w:style w:type="character" w:customStyle="1" w:styleId="ConsPlusNonformat">
    <w:name w:val="ConsPlusNonformat Знак"/>
    <w:uiPriority w:val="99"/>
    <w:rsid w:val="0062025C"/>
    <w:rPr>
      <w:rFonts w:ascii="Courier New" w:hAnsi="Courier New"/>
      <w:lang w:val="ru-RU"/>
    </w:rPr>
  </w:style>
  <w:style w:type="character" w:styleId="af1">
    <w:name w:val="FollowedHyperlink"/>
    <w:uiPriority w:val="99"/>
    <w:rsid w:val="0062025C"/>
    <w:rPr>
      <w:rFonts w:cs="Times New Roman"/>
      <w:color w:val="800080"/>
      <w:u w:val="single"/>
    </w:rPr>
  </w:style>
  <w:style w:type="character" w:customStyle="1" w:styleId="gray">
    <w:name w:val="gray"/>
    <w:uiPriority w:val="99"/>
    <w:rsid w:val="0062025C"/>
    <w:rPr>
      <w:rFonts w:cs="Times New Roman"/>
    </w:rPr>
  </w:style>
  <w:style w:type="character" w:customStyle="1" w:styleId="Absatz-Standardschriftart">
    <w:name w:val="Absatz-Standardschriftart"/>
    <w:uiPriority w:val="99"/>
    <w:rsid w:val="0062025C"/>
  </w:style>
  <w:style w:type="character" w:customStyle="1" w:styleId="apple-style-span">
    <w:name w:val="apple-style-span"/>
    <w:uiPriority w:val="99"/>
    <w:rsid w:val="0062025C"/>
    <w:rPr>
      <w:rFonts w:cs="Times New Roman"/>
    </w:rPr>
  </w:style>
  <w:style w:type="character" w:customStyle="1" w:styleId="af2">
    <w:name w:val="Основной текст с отступом Знак"/>
    <w:uiPriority w:val="99"/>
    <w:rsid w:val="0062025C"/>
    <w:rPr>
      <w:rFonts w:ascii="Calibri" w:eastAsia="Times New Roman" w:hAnsi="Calibri"/>
    </w:rPr>
  </w:style>
  <w:style w:type="character" w:customStyle="1" w:styleId="HTML0">
    <w:name w:val="Стандартный HTML Знак"/>
    <w:uiPriority w:val="99"/>
    <w:rsid w:val="0062025C"/>
    <w:rPr>
      <w:rFonts w:ascii="Courier New" w:hAnsi="Courier New"/>
    </w:rPr>
  </w:style>
  <w:style w:type="character" w:customStyle="1" w:styleId="HTML1">
    <w:name w:val="Стандартный HTML Знак1"/>
    <w:uiPriority w:val="99"/>
    <w:rsid w:val="0062025C"/>
    <w:rPr>
      <w:rFonts w:ascii="Courier New" w:hAnsi="Courier New"/>
    </w:rPr>
  </w:style>
  <w:style w:type="character" w:customStyle="1" w:styleId="af3">
    <w:name w:val="Гипертекстовая ссылка"/>
    <w:uiPriority w:val="99"/>
    <w:rsid w:val="0062025C"/>
    <w:rPr>
      <w:color w:val="008000"/>
    </w:rPr>
  </w:style>
  <w:style w:type="character" w:customStyle="1" w:styleId="af4">
    <w:name w:val="Активная гипертекстовая ссылка"/>
    <w:uiPriority w:val="99"/>
    <w:rsid w:val="0062025C"/>
    <w:rPr>
      <w:color w:val="008000"/>
      <w:u w:val="single"/>
    </w:rPr>
  </w:style>
  <w:style w:type="character" w:customStyle="1" w:styleId="32">
    <w:name w:val="Основной текст с отступом 3 Знак"/>
    <w:uiPriority w:val="99"/>
    <w:rsid w:val="0062025C"/>
    <w:rPr>
      <w:sz w:val="16"/>
    </w:rPr>
  </w:style>
  <w:style w:type="character" w:customStyle="1" w:styleId="af5">
    <w:name w:val="Текст концевой сноски Знак"/>
    <w:uiPriority w:val="99"/>
    <w:rsid w:val="0062025C"/>
    <w:rPr>
      <w:rFonts w:eastAsia="Times New Roman"/>
    </w:rPr>
  </w:style>
  <w:style w:type="character" w:customStyle="1" w:styleId="af6">
    <w:name w:val="Символы концевой сноски"/>
    <w:uiPriority w:val="99"/>
    <w:rsid w:val="0062025C"/>
    <w:rPr>
      <w:vertAlign w:val="superscript"/>
    </w:rPr>
  </w:style>
  <w:style w:type="character" w:customStyle="1" w:styleId="af7">
    <w:name w:val="Знак"/>
    <w:uiPriority w:val="99"/>
    <w:rsid w:val="0062025C"/>
    <w:rPr>
      <w:rFonts w:ascii="Arial" w:hAnsi="Arial"/>
      <w:b/>
      <w:kern w:val="1"/>
      <w:sz w:val="32"/>
      <w:lang w:val="ru-RU"/>
    </w:rPr>
  </w:style>
  <w:style w:type="paragraph" w:customStyle="1" w:styleId="af8">
    <w:name w:val="Заголовок"/>
    <w:basedOn w:val="a"/>
    <w:next w:val="af9"/>
    <w:uiPriority w:val="99"/>
    <w:rsid w:val="0062025C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styleId="af9">
    <w:name w:val="Body Text"/>
    <w:basedOn w:val="a"/>
    <w:link w:val="16"/>
    <w:uiPriority w:val="99"/>
    <w:rsid w:val="0062025C"/>
    <w:pPr>
      <w:suppressAutoHyphens/>
      <w:spacing w:after="0" w:line="240" w:lineRule="auto"/>
    </w:pPr>
    <w:rPr>
      <w:rFonts w:ascii="MinioMM_367 RG 585 NO 11 OP" w:hAnsi="MinioMM_367 RG 585 NO 11 OP"/>
      <w:sz w:val="24"/>
      <w:szCs w:val="20"/>
      <w:lang w:val="en-GB" w:eastAsia="zh-CN"/>
    </w:rPr>
  </w:style>
  <w:style w:type="character" w:customStyle="1" w:styleId="16">
    <w:name w:val="Основной текст Знак1"/>
    <w:link w:val="af9"/>
    <w:uiPriority w:val="99"/>
    <w:rsid w:val="0062025C"/>
    <w:rPr>
      <w:rFonts w:ascii="MinioMM_367 RG 585 NO 11 OP" w:eastAsia="Times New Roman" w:hAnsi="MinioMM_367 RG 585 NO 11 OP" w:cs="MinioMM_367 RG 585 NO 11 OP"/>
      <w:sz w:val="24"/>
      <w:szCs w:val="20"/>
      <w:lang w:val="en-GB" w:eastAsia="zh-CN"/>
    </w:rPr>
  </w:style>
  <w:style w:type="paragraph" w:styleId="afa">
    <w:name w:val="List"/>
    <w:basedOn w:val="af9"/>
    <w:uiPriority w:val="99"/>
    <w:rsid w:val="0062025C"/>
    <w:rPr>
      <w:rFonts w:cs="Mangal"/>
    </w:rPr>
  </w:style>
  <w:style w:type="paragraph" w:styleId="afb">
    <w:name w:val="caption"/>
    <w:basedOn w:val="a"/>
    <w:uiPriority w:val="99"/>
    <w:qFormat/>
    <w:rsid w:val="0062025C"/>
    <w:pPr>
      <w:suppressLineNumbers/>
      <w:suppressAutoHyphens/>
      <w:spacing w:before="120" w:after="120" w:line="240" w:lineRule="auto"/>
    </w:pPr>
    <w:rPr>
      <w:rFonts w:ascii="Times New Roman" w:hAnsi="Times New Roman" w:cs="Mangal"/>
      <w:i/>
      <w:iCs/>
      <w:sz w:val="24"/>
      <w:szCs w:val="24"/>
      <w:lang w:eastAsia="zh-CN"/>
    </w:rPr>
  </w:style>
  <w:style w:type="paragraph" w:customStyle="1" w:styleId="17">
    <w:name w:val="Указатель1"/>
    <w:basedOn w:val="a"/>
    <w:uiPriority w:val="99"/>
    <w:rsid w:val="0062025C"/>
    <w:pPr>
      <w:suppressLineNumbers/>
      <w:suppressAutoHyphens/>
      <w:spacing w:after="0" w:line="240" w:lineRule="auto"/>
    </w:pPr>
    <w:rPr>
      <w:rFonts w:ascii="Times New Roman" w:hAnsi="Times New Roman" w:cs="Mangal"/>
      <w:sz w:val="24"/>
      <w:szCs w:val="24"/>
      <w:lang w:eastAsia="zh-CN"/>
    </w:rPr>
  </w:style>
  <w:style w:type="paragraph" w:styleId="afc">
    <w:name w:val="footer"/>
    <w:basedOn w:val="a"/>
    <w:link w:val="18"/>
    <w:uiPriority w:val="99"/>
    <w:rsid w:val="0062025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hAnsi="Times New Roman"/>
      <w:sz w:val="24"/>
      <w:szCs w:val="24"/>
      <w:lang w:eastAsia="zh-CN"/>
    </w:rPr>
  </w:style>
  <w:style w:type="character" w:customStyle="1" w:styleId="18">
    <w:name w:val="Нижний колонтитул Знак1"/>
    <w:link w:val="afc"/>
    <w:uiPriority w:val="99"/>
    <w:rsid w:val="0062025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9">
    <w:name w:val="Обычный1"/>
    <w:uiPriority w:val="99"/>
    <w:rsid w:val="0062025C"/>
    <w:pPr>
      <w:suppressAutoHyphens/>
      <w:autoSpaceDE w:val="0"/>
    </w:pPr>
    <w:rPr>
      <w:rFonts w:ascii="Arial" w:hAnsi="Arial" w:cs="Arial"/>
      <w:color w:val="000000"/>
      <w:sz w:val="24"/>
      <w:szCs w:val="24"/>
      <w:lang w:eastAsia="zh-CN"/>
    </w:rPr>
  </w:style>
  <w:style w:type="paragraph" w:styleId="afd">
    <w:name w:val="Balloon Text"/>
    <w:basedOn w:val="a"/>
    <w:link w:val="23"/>
    <w:uiPriority w:val="99"/>
    <w:rsid w:val="0062025C"/>
    <w:pPr>
      <w:suppressAutoHyphens/>
      <w:spacing w:after="0" w:line="240" w:lineRule="auto"/>
    </w:pPr>
    <w:rPr>
      <w:rFonts w:ascii="Tahoma" w:hAnsi="Tahoma"/>
      <w:sz w:val="16"/>
      <w:szCs w:val="16"/>
      <w:lang w:eastAsia="zh-CN"/>
    </w:rPr>
  </w:style>
  <w:style w:type="character" w:customStyle="1" w:styleId="23">
    <w:name w:val="Текст выноски Знак2"/>
    <w:link w:val="afd"/>
    <w:uiPriority w:val="99"/>
    <w:rsid w:val="0062025C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1a">
    <w:name w:val="Без интервала1"/>
    <w:uiPriority w:val="99"/>
    <w:rsid w:val="0062025C"/>
    <w:pPr>
      <w:suppressAutoHyphens/>
    </w:pPr>
    <w:rPr>
      <w:rFonts w:ascii="Times New Roman" w:hAnsi="Times New Roman"/>
      <w:sz w:val="24"/>
      <w:lang w:eastAsia="zh-CN"/>
    </w:rPr>
  </w:style>
  <w:style w:type="paragraph" w:customStyle="1" w:styleId="ConsPlusNormal">
    <w:name w:val="ConsPlusNormal"/>
    <w:uiPriority w:val="99"/>
    <w:rsid w:val="0062025C"/>
    <w:pPr>
      <w:widowControl w:val="0"/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ConsPlusTitle">
    <w:name w:val="ConsPlusTitle"/>
    <w:uiPriority w:val="99"/>
    <w:rsid w:val="0062025C"/>
    <w:pPr>
      <w:widowControl w:val="0"/>
      <w:suppressAutoHyphens/>
      <w:autoSpaceDE w:val="0"/>
    </w:pPr>
    <w:rPr>
      <w:rFonts w:ascii="Times New Roman" w:eastAsia="Calibri" w:hAnsi="Times New Roman"/>
      <w:b/>
      <w:bCs/>
      <w:sz w:val="24"/>
      <w:szCs w:val="24"/>
      <w:lang w:eastAsia="zh-CN"/>
    </w:rPr>
  </w:style>
  <w:style w:type="paragraph" w:styleId="afe">
    <w:name w:val="header"/>
    <w:basedOn w:val="a"/>
    <w:link w:val="1b"/>
    <w:uiPriority w:val="99"/>
    <w:rsid w:val="0062025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hAnsi="Times New Roman"/>
      <w:sz w:val="24"/>
      <w:szCs w:val="24"/>
      <w:lang w:eastAsia="zh-CN"/>
    </w:rPr>
  </w:style>
  <w:style w:type="character" w:customStyle="1" w:styleId="1b">
    <w:name w:val="Верхний колонтитул Знак1"/>
    <w:link w:val="afe"/>
    <w:uiPriority w:val="99"/>
    <w:rsid w:val="0062025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f">
    <w:name w:val="Normal (Web)"/>
    <w:basedOn w:val="a"/>
    <w:uiPriority w:val="99"/>
    <w:rsid w:val="0062025C"/>
    <w:pPr>
      <w:suppressAutoHyphens/>
      <w:spacing w:before="280" w:after="280" w:line="240" w:lineRule="auto"/>
    </w:pPr>
    <w:rPr>
      <w:rFonts w:cs="Calibri"/>
      <w:sz w:val="24"/>
      <w:szCs w:val="24"/>
      <w:lang w:eastAsia="zh-CN"/>
    </w:rPr>
  </w:style>
  <w:style w:type="paragraph" w:styleId="aff0">
    <w:name w:val="List Paragraph"/>
    <w:basedOn w:val="a"/>
    <w:uiPriority w:val="99"/>
    <w:qFormat/>
    <w:rsid w:val="0062025C"/>
    <w:pPr>
      <w:suppressAutoHyphens/>
      <w:ind w:left="720"/>
    </w:pPr>
    <w:rPr>
      <w:rFonts w:eastAsia="Calibri" w:cs="Calibri"/>
      <w:lang w:eastAsia="zh-CN"/>
    </w:rPr>
  </w:style>
  <w:style w:type="paragraph" w:customStyle="1" w:styleId="Standard">
    <w:name w:val="Standard"/>
    <w:uiPriority w:val="99"/>
    <w:rsid w:val="0062025C"/>
    <w:pPr>
      <w:widowControl w:val="0"/>
      <w:suppressAutoHyphens/>
      <w:textAlignment w:val="baseline"/>
    </w:pPr>
    <w:rPr>
      <w:rFonts w:ascii="Arial" w:eastAsia="SimSun" w:hAnsi="Arial" w:cs="Mangal"/>
      <w:kern w:val="1"/>
      <w:sz w:val="21"/>
      <w:szCs w:val="24"/>
      <w:lang w:eastAsia="zh-CN" w:bidi="hi-IN"/>
    </w:rPr>
  </w:style>
  <w:style w:type="paragraph" w:customStyle="1" w:styleId="Heading">
    <w:name w:val="Heading"/>
    <w:uiPriority w:val="99"/>
    <w:rsid w:val="0062025C"/>
    <w:pPr>
      <w:widowControl w:val="0"/>
      <w:suppressAutoHyphens/>
      <w:autoSpaceDE w:val="0"/>
    </w:pPr>
    <w:rPr>
      <w:rFonts w:ascii="Arial" w:hAnsi="Arial" w:cs="Arial"/>
      <w:b/>
      <w:bCs/>
      <w:sz w:val="22"/>
      <w:szCs w:val="22"/>
      <w:lang w:eastAsia="zh-CN"/>
    </w:rPr>
  </w:style>
  <w:style w:type="paragraph" w:styleId="aff1">
    <w:name w:val="No Spacing"/>
    <w:uiPriority w:val="99"/>
    <w:qFormat/>
    <w:rsid w:val="0062025C"/>
    <w:pPr>
      <w:suppressAutoHyphens/>
    </w:pPr>
    <w:rPr>
      <w:rFonts w:ascii="Times New Roman" w:hAnsi="Times New Roman"/>
      <w:sz w:val="24"/>
      <w:szCs w:val="24"/>
      <w:lang w:eastAsia="zh-CN"/>
    </w:rPr>
  </w:style>
  <w:style w:type="paragraph" w:customStyle="1" w:styleId="1c">
    <w:name w:val="Название объекта1"/>
    <w:basedOn w:val="a"/>
    <w:next w:val="a"/>
    <w:uiPriority w:val="99"/>
    <w:rsid w:val="0062025C"/>
    <w:pPr>
      <w:suppressAutoHyphens/>
      <w:spacing w:line="240" w:lineRule="auto"/>
      <w:jc w:val="center"/>
    </w:pPr>
    <w:rPr>
      <w:rFonts w:ascii="Times New Roman" w:eastAsia="Calibri" w:hAnsi="Times New Roman"/>
      <w:b/>
      <w:bCs/>
      <w:color w:val="4F81BD"/>
      <w:sz w:val="18"/>
      <w:szCs w:val="18"/>
      <w:lang w:eastAsia="zh-CN"/>
    </w:rPr>
  </w:style>
  <w:style w:type="paragraph" w:customStyle="1" w:styleId="spc2">
    <w:name w:val="spc 2"/>
    <w:basedOn w:val="a"/>
    <w:uiPriority w:val="99"/>
    <w:rsid w:val="0062025C"/>
    <w:pPr>
      <w:tabs>
        <w:tab w:val="decimal" w:pos="567"/>
      </w:tabs>
      <w:suppressAutoHyphens/>
      <w:spacing w:before="240" w:after="0" w:line="320" w:lineRule="atLeast"/>
    </w:pPr>
    <w:rPr>
      <w:rFonts w:ascii="Times New Roman" w:hAnsi="Times New Roman"/>
      <w:sz w:val="24"/>
      <w:szCs w:val="20"/>
      <w:lang w:val="en-GB" w:eastAsia="zh-CN"/>
    </w:rPr>
  </w:style>
  <w:style w:type="paragraph" w:customStyle="1" w:styleId="BodyTextStandICF">
    <w:name w:val="Body Text Stand. ICF"/>
    <w:basedOn w:val="a"/>
    <w:uiPriority w:val="99"/>
    <w:rsid w:val="0062025C"/>
    <w:pPr>
      <w:suppressAutoHyphens/>
      <w:spacing w:before="120" w:after="0" w:line="240" w:lineRule="auto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ListnumberedICF">
    <w:name w:val="List numbered ICF"/>
    <w:basedOn w:val="spc2"/>
    <w:uiPriority w:val="99"/>
    <w:rsid w:val="0062025C"/>
    <w:pPr>
      <w:tabs>
        <w:tab w:val="left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"/>
    <w:uiPriority w:val="99"/>
    <w:rsid w:val="0062025C"/>
    <w:pPr>
      <w:keepNext/>
      <w:keepLines/>
      <w:suppressAutoHyphens/>
      <w:spacing w:before="120" w:after="240" w:line="240" w:lineRule="auto"/>
      <w:ind w:left="1134" w:hanging="1134"/>
    </w:pPr>
    <w:rPr>
      <w:rFonts w:ascii="Times New Roman" w:hAnsi="Times New Roman"/>
      <w:b/>
      <w:kern w:val="1"/>
      <w:sz w:val="40"/>
      <w:szCs w:val="20"/>
    </w:rPr>
  </w:style>
  <w:style w:type="paragraph" w:customStyle="1" w:styleId="ChapterOnelevelListICF">
    <w:name w:val="ChapterOnelevelList ICF"/>
    <w:basedOn w:val="a"/>
    <w:uiPriority w:val="99"/>
    <w:rsid w:val="0062025C"/>
    <w:pPr>
      <w:keepNext/>
      <w:keepLines/>
      <w:tabs>
        <w:tab w:val="left" w:pos="1559"/>
      </w:tabs>
      <w:suppressAutoHyphens/>
      <w:spacing w:after="120" w:line="240" w:lineRule="auto"/>
      <w:ind w:left="1559" w:hanging="1559"/>
    </w:pPr>
    <w:rPr>
      <w:rFonts w:ascii="MinioMM_367 RG 585 NO 11 OP" w:hAnsi="MinioMM_367 RG 585 NO 11 OP" w:cs="MinioMM_367 RG 585 NO 11 OP"/>
      <w:sz w:val="24"/>
      <w:szCs w:val="20"/>
    </w:rPr>
  </w:style>
  <w:style w:type="paragraph" w:customStyle="1" w:styleId="DimensionICF">
    <w:name w:val="Dimension ICF"/>
    <w:basedOn w:val="a"/>
    <w:uiPriority w:val="99"/>
    <w:rsid w:val="0062025C"/>
    <w:pPr>
      <w:keepNext/>
      <w:keepLines/>
      <w:pageBreakBefore/>
      <w:suppressAutoHyphens/>
      <w:spacing w:after="120" w:line="240" w:lineRule="auto"/>
    </w:pPr>
    <w:rPr>
      <w:rFonts w:ascii="MinioMM_485 SB 585 NO 11 OP" w:hAnsi="MinioMM_485 SB 585 NO 11 OP" w:cs="MinioMM_485 SB 585 NO 11 OP"/>
      <w:sz w:val="40"/>
      <w:szCs w:val="20"/>
      <w:lang w:val="en-GB" w:eastAsia="zh-CN"/>
    </w:rPr>
  </w:style>
  <w:style w:type="paragraph" w:customStyle="1" w:styleId="chapter">
    <w:name w:val="chapter"/>
    <w:basedOn w:val="a"/>
    <w:uiPriority w:val="99"/>
    <w:rsid w:val="0062025C"/>
    <w:pPr>
      <w:keepNext/>
      <w:keepLines/>
      <w:suppressAutoHyphens/>
      <w:spacing w:before="180" w:after="0" w:line="240" w:lineRule="auto"/>
    </w:pPr>
    <w:rPr>
      <w:rFonts w:ascii="Times New Roman" w:hAnsi="Times New Roman"/>
      <w:b/>
      <w:i/>
      <w:sz w:val="28"/>
      <w:szCs w:val="20"/>
      <w:lang w:val="en-GB" w:eastAsia="zh-CN"/>
    </w:rPr>
  </w:style>
  <w:style w:type="paragraph" w:customStyle="1" w:styleId="second">
    <w:name w:val="second"/>
    <w:basedOn w:val="a"/>
    <w:uiPriority w:val="99"/>
    <w:rsid w:val="0062025C"/>
    <w:pPr>
      <w:keepNext/>
      <w:keepLines/>
      <w:suppressAutoHyphens/>
      <w:spacing w:after="0" w:line="240" w:lineRule="auto"/>
      <w:ind w:left="504" w:hanging="504"/>
    </w:pPr>
    <w:rPr>
      <w:rFonts w:ascii="MinioMM_367 RG 585 NO 11 OP" w:hAnsi="MinioMM_367 RG 585 NO 11 OP" w:cs="MinioMM_367 RG 585 NO 11 OP"/>
      <w:sz w:val="20"/>
      <w:szCs w:val="20"/>
      <w:lang w:val="en-GB" w:eastAsia="zh-CN"/>
    </w:rPr>
  </w:style>
  <w:style w:type="paragraph" w:customStyle="1" w:styleId="Definition1stparaICF">
    <w:name w:val="Definition 1st para ICF"/>
    <w:basedOn w:val="a"/>
    <w:uiPriority w:val="99"/>
    <w:rsid w:val="0062025C"/>
    <w:pPr>
      <w:suppressAutoHyphens/>
      <w:spacing w:before="240" w:after="0" w:line="240" w:lineRule="auto"/>
      <w:ind w:left="1440" w:hanging="1440"/>
    </w:pPr>
    <w:rPr>
      <w:rFonts w:ascii="Times New Roman" w:hAnsi="Times New Roman"/>
      <w:i/>
      <w:sz w:val="20"/>
      <w:szCs w:val="20"/>
      <w:lang w:val="en-GB" w:eastAsia="zh-CN"/>
    </w:rPr>
  </w:style>
  <w:style w:type="paragraph" w:customStyle="1" w:styleId="DH1ICF">
    <w:name w:val="DH1 ICF"/>
    <w:basedOn w:val="1"/>
    <w:uiPriority w:val="99"/>
    <w:rsid w:val="0062025C"/>
    <w:pPr>
      <w:keepLines w:val="0"/>
      <w:numPr>
        <w:numId w:val="0"/>
      </w:numPr>
      <w:spacing w:before="0" w:after="480" w:line="240" w:lineRule="auto"/>
      <w:jc w:val="center"/>
      <w:outlineLvl w:val="9"/>
    </w:pPr>
    <w:rPr>
      <w:rFonts w:ascii="Times New Roman" w:hAnsi="Times New Roman"/>
      <w:bCs w:val="0"/>
      <w:color w:val="auto"/>
      <w:kern w:val="1"/>
      <w:sz w:val="52"/>
      <w:szCs w:val="20"/>
      <w:lang w:val="en-GB"/>
    </w:rPr>
  </w:style>
  <w:style w:type="paragraph" w:customStyle="1" w:styleId="Heading3ICF">
    <w:name w:val="Heading 3 ICF"/>
    <w:basedOn w:val="2"/>
    <w:uiPriority w:val="99"/>
    <w:rsid w:val="0062025C"/>
    <w:pPr>
      <w:keepLines w:val="0"/>
      <w:numPr>
        <w:numId w:val="0"/>
      </w:numPr>
      <w:spacing w:before="240" w:line="240" w:lineRule="auto"/>
      <w:outlineLvl w:val="9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"/>
    <w:uiPriority w:val="99"/>
    <w:rsid w:val="0062025C"/>
    <w:pPr>
      <w:tabs>
        <w:tab w:val="left" w:pos="5528"/>
      </w:tabs>
      <w:suppressAutoHyphens/>
      <w:spacing w:after="0" w:line="240" w:lineRule="auto"/>
      <w:ind w:left="675" w:hanging="448"/>
    </w:pPr>
    <w:rPr>
      <w:rFonts w:ascii="Times New Roman" w:hAnsi="Times New Roman"/>
      <w:color w:val="000000"/>
      <w:sz w:val="18"/>
      <w:szCs w:val="20"/>
      <w:lang w:val="en-GB" w:eastAsia="zh-CN"/>
    </w:rPr>
  </w:style>
  <w:style w:type="paragraph" w:customStyle="1" w:styleId="spc1">
    <w:name w:val="spc 1"/>
    <w:basedOn w:val="a"/>
    <w:uiPriority w:val="99"/>
    <w:rsid w:val="0062025C"/>
    <w:pPr>
      <w:tabs>
        <w:tab w:val="decimal" w:pos="567"/>
      </w:tabs>
      <w:suppressAutoHyphens/>
      <w:spacing w:before="240" w:after="0" w:line="320" w:lineRule="atLeast"/>
      <w:ind w:left="1134"/>
    </w:pPr>
    <w:rPr>
      <w:rFonts w:ascii="Times New Roman" w:hAnsi="Times New Roman"/>
      <w:sz w:val="24"/>
      <w:szCs w:val="20"/>
      <w:lang w:val="en-GB" w:eastAsia="zh-CN"/>
    </w:rPr>
  </w:style>
  <w:style w:type="paragraph" w:customStyle="1" w:styleId="CoverpageHeading1TitleICF">
    <w:name w:val="Coverpage Heading 1 Title ICF"/>
    <w:basedOn w:val="a"/>
    <w:uiPriority w:val="99"/>
    <w:rsid w:val="0062025C"/>
    <w:pPr>
      <w:suppressAutoHyphens/>
      <w:spacing w:after="0" w:line="240" w:lineRule="auto"/>
    </w:pPr>
    <w:rPr>
      <w:rFonts w:ascii="Times New Roman" w:hAnsi="Times New Roman"/>
      <w:sz w:val="60"/>
      <w:szCs w:val="20"/>
      <w:lang w:val="en-GB" w:eastAsia="zh-CN"/>
    </w:rPr>
  </w:style>
  <w:style w:type="paragraph" w:styleId="aff2">
    <w:name w:val="Subtitle"/>
    <w:basedOn w:val="a"/>
    <w:next w:val="af9"/>
    <w:link w:val="1d"/>
    <w:uiPriority w:val="99"/>
    <w:qFormat/>
    <w:rsid w:val="0062025C"/>
    <w:pPr>
      <w:suppressAutoHyphens/>
      <w:spacing w:after="0" w:line="240" w:lineRule="auto"/>
      <w:jc w:val="center"/>
    </w:pPr>
    <w:rPr>
      <w:rFonts w:ascii="Times New Roman" w:hAnsi="Times New Roman"/>
      <w:sz w:val="96"/>
      <w:szCs w:val="20"/>
      <w:lang w:val="en-GB" w:eastAsia="zh-CN"/>
    </w:rPr>
  </w:style>
  <w:style w:type="character" w:customStyle="1" w:styleId="1d">
    <w:name w:val="Подзаголовок Знак1"/>
    <w:link w:val="aff2"/>
    <w:uiPriority w:val="99"/>
    <w:rsid w:val="0062025C"/>
    <w:rPr>
      <w:rFonts w:ascii="Times New Roman" w:eastAsia="Times New Roman" w:hAnsi="Times New Roman" w:cs="Times New Roman"/>
      <w:sz w:val="96"/>
      <w:szCs w:val="20"/>
      <w:lang w:val="en-GB" w:eastAsia="zh-CN"/>
    </w:rPr>
  </w:style>
  <w:style w:type="paragraph" w:customStyle="1" w:styleId="table3up">
    <w:name w:val="table 3up"/>
    <w:basedOn w:val="spc2"/>
    <w:uiPriority w:val="99"/>
    <w:rsid w:val="0062025C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"/>
    <w:uiPriority w:val="99"/>
    <w:rsid w:val="0062025C"/>
    <w:pPr>
      <w:suppressAutoHyphens/>
      <w:spacing w:after="0" w:line="240" w:lineRule="auto"/>
      <w:ind w:left="794" w:firstLine="851"/>
    </w:pPr>
    <w:rPr>
      <w:rFonts w:ascii="Times New Roman" w:hAnsi="Times New Roman"/>
      <w:sz w:val="24"/>
      <w:szCs w:val="20"/>
      <w:lang w:val="en-GB" w:eastAsia="zh-CN"/>
    </w:rPr>
  </w:style>
  <w:style w:type="paragraph" w:customStyle="1" w:styleId="Heading1ICF">
    <w:name w:val="Heading 1 ICF"/>
    <w:basedOn w:val="4"/>
    <w:uiPriority w:val="99"/>
    <w:rsid w:val="0062025C"/>
    <w:pPr>
      <w:numPr>
        <w:numId w:val="0"/>
      </w:numPr>
      <w:tabs>
        <w:tab w:val="left" w:pos="567"/>
      </w:tabs>
      <w:outlineLvl w:val="9"/>
    </w:pPr>
    <w:rPr>
      <w:rFonts w:ascii="Times New Roman" w:hAnsi="Times New Roman"/>
      <w:sz w:val="36"/>
    </w:rPr>
  </w:style>
  <w:style w:type="paragraph" w:customStyle="1" w:styleId="Index1ICF">
    <w:name w:val="Index1ICF"/>
    <w:basedOn w:val="a"/>
    <w:uiPriority w:val="99"/>
    <w:rsid w:val="0062025C"/>
    <w:pPr>
      <w:suppressAutoHyphens/>
      <w:spacing w:after="120" w:line="240" w:lineRule="auto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IndexPageNoICF">
    <w:name w:val="IndexPageNoICF"/>
    <w:basedOn w:val="a"/>
    <w:uiPriority w:val="99"/>
    <w:rsid w:val="0062025C"/>
    <w:pPr>
      <w:suppressAutoHyphens/>
      <w:spacing w:after="0" w:line="240" w:lineRule="auto"/>
      <w:jc w:val="right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Index2ICF">
    <w:name w:val="Index2ICF"/>
    <w:basedOn w:val="a"/>
    <w:uiPriority w:val="99"/>
    <w:rsid w:val="0062025C"/>
    <w:pPr>
      <w:suppressAutoHyphens/>
      <w:spacing w:after="60" w:line="240" w:lineRule="auto"/>
      <w:ind w:left="737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ctrbold">
    <w:name w:val="ctrbold"/>
    <w:basedOn w:val="2"/>
    <w:uiPriority w:val="99"/>
    <w:rsid w:val="0062025C"/>
    <w:pPr>
      <w:keepLines w:val="0"/>
      <w:numPr>
        <w:numId w:val="0"/>
      </w:numPr>
      <w:spacing w:before="120" w:after="120" w:line="320" w:lineRule="atLeast"/>
      <w:jc w:val="center"/>
      <w:outlineLvl w:val="9"/>
    </w:pPr>
    <w:rPr>
      <w:rFonts w:ascii="Arial" w:hAnsi="Arial" w:cs="Arial"/>
      <w:bCs w:val="0"/>
      <w:color w:val="auto"/>
      <w:sz w:val="20"/>
      <w:szCs w:val="20"/>
      <w:lang w:val="en-GB"/>
    </w:rPr>
  </w:style>
  <w:style w:type="paragraph" w:customStyle="1" w:styleId="SectionCoverHeadingICF">
    <w:name w:val="Section Cover Heading ICF"/>
    <w:basedOn w:val="ctrbold"/>
    <w:uiPriority w:val="99"/>
    <w:rsid w:val="0062025C"/>
    <w:pPr>
      <w:spacing w:before="3120" w:after="360" w:line="240" w:lineRule="auto"/>
    </w:pPr>
    <w:rPr>
      <w:rFonts w:ascii="Times New Roman" w:hAnsi="Times New Roman" w:cs="Times New Roman"/>
      <w:b w:val="0"/>
      <w:sz w:val="144"/>
    </w:rPr>
  </w:style>
  <w:style w:type="paragraph" w:customStyle="1" w:styleId="SectionCoverTextICF">
    <w:name w:val="Section Cover Text ICF"/>
    <w:basedOn w:val="a"/>
    <w:uiPriority w:val="99"/>
    <w:rsid w:val="0062025C"/>
    <w:pPr>
      <w:suppressAutoHyphens/>
      <w:spacing w:after="0" w:line="240" w:lineRule="auto"/>
      <w:jc w:val="center"/>
    </w:pPr>
    <w:rPr>
      <w:rFonts w:ascii="Times New Roman" w:hAnsi="Times New Roman"/>
      <w:sz w:val="72"/>
      <w:szCs w:val="20"/>
      <w:lang w:val="en-GB" w:eastAsia="zh-CN"/>
    </w:rPr>
  </w:style>
  <w:style w:type="paragraph" w:customStyle="1" w:styleId="spc1Bul">
    <w:name w:val="spc 1Bul"/>
    <w:basedOn w:val="spc1"/>
    <w:uiPriority w:val="99"/>
    <w:rsid w:val="0062025C"/>
    <w:pPr>
      <w:tabs>
        <w:tab w:val="clear" w:pos="567"/>
      </w:tabs>
      <w:spacing w:before="0" w:line="240" w:lineRule="auto"/>
      <w:ind w:left="0"/>
    </w:pPr>
  </w:style>
  <w:style w:type="paragraph" w:customStyle="1" w:styleId="BulletStandICF">
    <w:name w:val="Bullet Stand. ICF"/>
    <w:basedOn w:val="spc1Bul"/>
    <w:uiPriority w:val="99"/>
    <w:rsid w:val="0062025C"/>
    <w:pPr>
      <w:tabs>
        <w:tab w:val="left" w:pos="360"/>
      </w:tabs>
      <w:spacing w:before="120"/>
      <w:ind w:left="360" w:hanging="360"/>
    </w:pPr>
    <w:rPr>
      <w:sz w:val="20"/>
    </w:rPr>
  </w:style>
  <w:style w:type="paragraph" w:customStyle="1" w:styleId="Heading2ICF">
    <w:name w:val="Heading 2 ICF"/>
    <w:basedOn w:val="6"/>
    <w:uiPriority w:val="99"/>
    <w:rsid w:val="0062025C"/>
    <w:pPr>
      <w:numPr>
        <w:numId w:val="0"/>
      </w:numPr>
      <w:spacing w:before="360"/>
      <w:outlineLvl w:val="9"/>
    </w:pPr>
    <w:rPr>
      <w:rFonts w:ascii="Times New Roman" w:hAnsi="Times New Roman"/>
      <w:b/>
      <w:i w:val="0"/>
      <w:sz w:val="26"/>
    </w:rPr>
  </w:style>
  <w:style w:type="paragraph" w:customStyle="1" w:styleId="210">
    <w:name w:val="Основной текст 21"/>
    <w:basedOn w:val="a"/>
    <w:uiPriority w:val="99"/>
    <w:rsid w:val="0062025C"/>
    <w:pPr>
      <w:widowControl w:val="0"/>
      <w:suppressAutoHyphens/>
      <w:spacing w:after="0" w:line="360" w:lineRule="auto"/>
      <w:ind w:left="1503" w:firstLine="720"/>
    </w:pPr>
    <w:rPr>
      <w:rFonts w:ascii="Times New Roman" w:hAnsi="Times New Roman"/>
      <w:sz w:val="24"/>
      <w:szCs w:val="20"/>
      <w:lang w:val="en-US" w:eastAsia="zh-CN"/>
    </w:rPr>
  </w:style>
  <w:style w:type="paragraph" w:styleId="24">
    <w:name w:val="List Bullet 2"/>
    <w:basedOn w:val="a"/>
    <w:uiPriority w:val="99"/>
    <w:rsid w:val="0062025C"/>
    <w:pPr>
      <w:suppressAutoHyphens/>
      <w:spacing w:after="0" w:line="240" w:lineRule="auto"/>
      <w:ind w:left="283" w:firstLine="851"/>
    </w:pPr>
    <w:rPr>
      <w:rFonts w:ascii="Times New Roman" w:hAnsi="Times New Roman"/>
      <w:sz w:val="20"/>
      <w:szCs w:val="20"/>
      <w:lang w:val="en-GB" w:eastAsia="zh-CN"/>
    </w:rPr>
  </w:style>
  <w:style w:type="paragraph" w:styleId="aff3">
    <w:name w:val="footnote text"/>
    <w:basedOn w:val="a"/>
    <w:link w:val="25"/>
    <w:uiPriority w:val="99"/>
    <w:rsid w:val="0062025C"/>
    <w:pPr>
      <w:suppressAutoHyphens/>
      <w:spacing w:before="200" w:after="0" w:line="240" w:lineRule="auto"/>
    </w:pPr>
    <w:rPr>
      <w:rFonts w:ascii="Times New Roman" w:hAnsi="Times New Roman"/>
      <w:sz w:val="16"/>
      <w:szCs w:val="20"/>
      <w:lang w:val="en-GB" w:eastAsia="zh-CN"/>
    </w:rPr>
  </w:style>
  <w:style w:type="character" w:customStyle="1" w:styleId="25">
    <w:name w:val="Текст сноски Знак2"/>
    <w:link w:val="aff3"/>
    <w:uiPriority w:val="99"/>
    <w:rsid w:val="0062025C"/>
    <w:rPr>
      <w:rFonts w:ascii="Times New Roman" w:eastAsia="Times New Roman" w:hAnsi="Times New Roman" w:cs="Times New Roman"/>
      <w:sz w:val="16"/>
      <w:szCs w:val="20"/>
      <w:lang w:val="en-GB" w:eastAsia="zh-CN"/>
    </w:rPr>
  </w:style>
  <w:style w:type="paragraph" w:customStyle="1" w:styleId="BodyTextIndent2ICF">
    <w:name w:val="Body Text Indent 2 ICF"/>
    <w:basedOn w:val="BodyTextStandICF"/>
    <w:uiPriority w:val="99"/>
    <w:rsid w:val="0062025C"/>
    <w:pPr>
      <w:ind w:left="720"/>
    </w:pPr>
  </w:style>
  <w:style w:type="paragraph" w:customStyle="1" w:styleId="TabFigHeadingICF">
    <w:name w:val="Tab &amp; Fig Heading ICF"/>
    <w:basedOn w:val="Heading2ICF"/>
    <w:uiPriority w:val="99"/>
    <w:rsid w:val="0062025C"/>
    <w:pPr>
      <w:spacing w:before="240" w:after="120"/>
    </w:pPr>
    <w:rPr>
      <w:sz w:val="22"/>
    </w:rPr>
  </w:style>
  <w:style w:type="paragraph" w:customStyle="1" w:styleId="spc2c">
    <w:name w:val="spc 2c"/>
    <w:basedOn w:val="spc2"/>
    <w:uiPriority w:val="99"/>
    <w:rsid w:val="0062025C"/>
    <w:pPr>
      <w:spacing w:after="240"/>
      <w:jc w:val="center"/>
    </w:pPr>
  </w:style>
  <w:style w:type="paragraph" w:customStyle="1" w:styleId="ctrbold1">
    <w:name w:val="ctrbold1"/>
    <w:basedOn w:val="ctrbold"/>
    <w:uiPriority w:val="99"/>
    <w:rsid w:val="0062025C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ctrbold2">
    <w:name w:val="ctrbold 2"/>
    <w:basedOn w:val="ctrbold1"/>
    <w:uiPriority w:val="99"/>
    <w:rsid w:val="0062025C"/>
    <w:pPr>
      <w:spacing w:before="480" w:after="120" w:line="220" w:lineRule="atLeast"/>
    </w:pPr>
    <w:rPr>
      <w:sz w:val="22"/>
    </w:rPr>
  </w:style>
  <w:style w:type="paragraph" w:customStyle="1" w:styleId="ctrbold3">
    <w:name w:val="ctrbold 3"/>
    <w:basedOn w:val="ctrbold2"/>
    <w:uiPriority w:val="99"/>
    <w:rsid w:val="0062025C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</w:pPr>
    <w:rPr>
      <w:sz w:val="20"/>
    </w:rPr>
  </w:style>
  <w:style w:type="paragraph" w:customStyle="1" w:styleId="Tab2TextoutsideICF">
    <w:name w:val="Tab2 Text outside ICF"/>
    <w:basedOn w:val="ctrbold3"/>
    <w:uiPriority w:val="99"/>
    <w:rsid w:val="0062025C"/>
    <w:pPr>
      <w:spacing w:line="240" w:lineRule="auto"/>
    </w:pPr>
    <w:rPr>
      <w:rFonts w:ascii="Times New Roman" w:hAnsi="Times New Roman" w:cs="Times New Roman"/>
      <w:sz w:val="16"/>
    </w:rPr>
  </w:style>
  <w:style w:type="paragraph" w:customStyle="1" w:styleId="Tab2TextInsideICF">
    <w:name w:val="Tab 2 Text Inside ICF"/>
    <w:basedOn w:val="a"/>
    <w:uiPriority w:val="99"/>
    <w:rsid w:val="0062025C"/>
    <w:pPr>
      <w:suppressAutoHyphens/>
      <w:spacing w:after="0" w:line="240" w:lineRule="auto"/>
      <w:jc w:val="center"/>
    </w:pPr>
    <w:rPr>
      <w:rFonts w:ascii="Times New Roman" w:hAnsi="Times New Roman"/>
      <w:sz w:val="16"/>
      <w:szCs w:val="20"/>
    </w:rPr>
  </w:style>
  <w:style w:type="paragraph" w:customStyle="1" w:styleId="item0">
    <w:name w:val="item 0"/>
    <w:basedOn w:val="a"/>
    <w:uiPriority w:val="99"/>
    <w:rsid w:val="0062025C"/>
    <w:pPr>
      <w:tabs>
        <w:tab w:val="decimal" w:pos="567"/>
        <w:tab w:val="left" w:pos="1134"/>
        <w:tab w:val="left" w:pos="1701"/>
      </w:tabs>
      <w:suppressAutoHyphens/>
      <w:spacing w:before="480" w:after="240" w:line="320" w:lineRule="atLeast"/>
      <w:ind w:left="1474" w:hanging="1474"/>
    </w:pPr>
    <w:rPr>
      <w:rFonts w:ascii="MinioMM_367 RG 585 NO 11 OP" w:hAnsi="MinioMM_367 RG 585 NO 11 OP" w:cs="MinioMM_367 RG 585 NO 11 OP"/>
      <w:b/>
      <w:sz w:val="24"/>
      <w:szCs w:val="20"/>
      <w:lang w:val="en-GB" w:eastAsia="zh-CN"/>
    </w:rPr>
  </w:style>
  <w:style w:type="paragraph" w:customStyle="1" w:styleId="item1">
    <w:name w:val="item 1"/>
    <w:basedOn w:val="item0"/>
    <w:uiPriority w:val="99"/>
    <w:rsid w:val="0062025C"/>
    <w:pPr>
      <w:tabs>
        <w:tab w:val="clear" w:pos="567"/>
        <w:tab w:val="clear" w:pos="1701"/>
      </w:tabs>
      <w:spacing w:before="240" w:after="0"/>
    </w:pPr>
  </w:style>
  <w:style w:type="paragraph" w:customStyle="1" w:styleId="item2">
    <w:name w:val="item 2"/>
    <w:basedOn w:val="item1"/>
    <w:uiPriority w:val="99"/>
    <w:rsid w:val="0062025C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def">
    <w:name w:val="def"/>
    <w:basedOn w:val="item2"/>
    <w:uiPriority w:val="99"/>
    <w:rsid w:val="0062025C"/>
    <w:pPr>
      <w:spacing w:before="120"/>
      <w:ind w:left="567" w:firstLine="873"/>
    </w:pPr>
    <w:rPr>
      <w:b w:val="0"/>
      <w:i/>
    </w:rPr>
  </w:style>
  <w:style w:type="paragraph" w:customStyle="1" w:styleId="Definition2nd3rdparaICF">
    <w:name w:val="Definition 2nd &amp; 3rd para ICF"/>
    <w:basedOn w:val="spc2"/>
    <w:uiPriority w:val="99"/>
    <w:rsid w:val="0062025C"/>
    <w:pPr>
      <w:spacing w:before="120" w:line="240" w:lineRule="auto"/>
      <w:ind w:left="1418"/>
    </w:pPr>
    <w:rPr>
      <w:i/>
      <w:sz w:val="20"/>
    </w:rPr>
  </w:style>
  <w:style w:type="paragraph" w:customStyle="1" w:styleId="table4up">
    <w:name w:val="table 4up"/>
    <w:basedOn w:val="table3up"/>
    <w:uiPriority w:val="99"/>
    <w:rsid w:val="0062025C"/>
    <w:pPr>
      <w:spacing w:before="0" w:line="240" w:lineRule="auto"/>
    </w:pPr>
    <w:rPr>
      <w:sz w:val="22"/>
      <w:lang w:val="ru-RU" w:eastAsia="ru-RU"/>
    </w:rPr>
  </w:style>
  <w:style w:type="paragraph" w:customStyle="1" w:styleId="Tab2Heading1ICF">
    <w:name w:val="Tab2 Heading 1 ICF"/>
    <w:basedOn w:val="table4up"/>
    <w:uiPriority w:val="99"/>
    <w:rsid w:val="0062025C"/>
    <w:pPr>
      <w:spacing w:before="60"/>
    </w:pPr>
    <w:rPr>
      <w:sz w:val="18"/>
    </w:rPr>
  </w:style>
  <w:style w:type="paragraph" w:customStyle="1" w:styleId="WHO">
    <w:name w:val="WHO"/>
    <w:basedOn w:val="a"/>
    <w:uiPriority w:val="99"/>
    <w:rsid w:val="0062025C"/>
    <w:pPr>
      <w:suppressAutoHyphens/>
      <w:spacing w:after="0" w:line="240" w:lineRule="auto"/>
    </w:pPr>
    <w:rPr>
      <w:rFonts w:ascii="Times New Roman" w:hAnsi="Times New Roman"/>
      <w:sz w:val="24"/>
      <w:szCs w:val="20"/>
      <w:lang w:val="en-GB" w:eastAsia="zh-CN"/>
    </w:rPr>
  </w:style>
  <w:style w:type="paragraph" w:customStyle="1" w:styleId="Tab2Heading2ICF">
    <w:name w:val="Tab2 Heading 2 ICF"/>
    <w:basedOn w:val="a"/>
    <w:uiPriority w:val="99"/>
    <w:rsid w:val="0062025C"/>
    <w:pPr>
      <w:suppressAutoHyphens/>
      <w:spacing w:before="60" w:after="0" w:line="240" w:lineRule="auto"/>
      <w:jc w:val="center"/>
    </w:pPr>
    <w:rPr>
      <w:rFonts w:ascii="Times New Roman" w:hAnsi="Times New Roman"/>
      <w:sz w:val="18"/>
      <w:szCs w:val="20"/>
      <w:lang w:val="en-GB" w:eastAsia="zh-CN"/>
    </w:rPr>
  </w:style>
  <w:style w:type="paragraph" w:customStyle="1" w:styleId="Tab2CodesICF">
    <w:name w:val="Tab2 Codes ICF"/>
    <w:basedOn w:val="a"/>
    <w:uiPriority w:val="99"/>
    <w:rsid w:val="0062025C"/>
    <w:pPr>
      <w:suppressAutoHyphens/>
      <w:spacing w:after="0" w:line="240" w:lineRule="auto"/>
      <w:ind w:right="57"/>
      <w:jc w:val="right"/>
    </w:pPr>
    <w:rPr>
      <w:rFonts w:ascii="Times New Roman" w:hAnsi="Times New Roman"/>
      <w:sz w:val="18"/>
      <w:szCs w:val="20"/>
      <w:lang w:val="en-GB" w:eastAsia="zh-CN"/>
    </w:rPr>
  </w:style>
  <w:style w:type="paragraph" w:customStyle="1" w:styleId="Tab2DomainsICF">
    <w:name w:val="Tab2 Domains ICF"/>
    <w:basedOn w:val="a"/>
    <w:uiPriority w:val="99"/>
    <w:rsid w:val="0062025C"/>
    <w:pPr>
      <w:suppressAutoHyphens/>
      <w:spacing w:after="0" w:line="240" w:lineRule="auto"/>
      <w:ind w:left="113"/>
    </w:pPr>
    <w:rPr>
      <w:rFonts w:ascii="Times New Roman" w:hAnsi="Times New Roman"/>
      <w:sz w:val="18"/>
      <w:szCs w:val="20"/>
      <w:lang w:val="en-GB" w:eastAsia="zh-CN"/>
    </w:rPr>
  </w:style>
  <w:style w:type="paragraph" w:customStyle="1" w:styleId="spc2i">
    <w:name w:val="spc 2i"/>
    <w:basedOn w:val="spc2"/>
    <w:uiPriority w:val="99"/>
    <w:rsid w:val="0062025C"/>
    <w:rPr>
      <w:i/>
    </w:rPr>
  </w:style>
  <w:style w:type="paragraph" w:customStyle="1" w:styleId="spc21i">
    <w:name w:val="spc 21i"/>
    <w:basedOn w:val="spc2i"/>
    <w:uiPriority w:val="99"/>
    <w:rsid w:val="0062025C"/>
    <w:pPr>
      <w:spacing w:before="0"/>
    </w:pPr>
  </w:style>
  <w:style w:type="paragraph" w:customStyle="1" w:styleId="ListalphabeticIndent05ICF">
    <w:name w:val="List alphabetic Indent 0.5 ICF"/>
    <w:basedOn w:val="a"/>
    <w:uiPriority w:val="99"/>
    <w:rsid w:val="0062025C"/>
    <w:pPr>
      <w:tabs>
        <w:tab w:val="left" w:pos="360"/>
      </w:tabs>
      <w:suppressAutoHyphens/>
      <w:spacing w:before="120" w:after="0" w:line="240" w:lineRule="auto"/>
      <w:ind w:left="360" w:hanging="360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QualifierTextICF">
    <w:name w:val="Qualifier Text ICF"/>
    <w:basedOn w:val="spc2"/>
    <w:uiPriority w:val="99"/>
    <w:rsid w:val="0062025C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uiPriority w:val="99"/>
    <w:rsid w:val="0062025C"/>
    <w:pPr>
      <w:ind w:left="357"/>
    </w:pPr>
    <w:rPr>
      <w:lang w:val="ru-RU"/>
    </w:rPr>
  </w:style>
  <w:style w:type="paragraph" w:customStyle="1" w:styleId="Tab3HeadingsICF">
    <w:name w:val="Tab3 Headings ICF"/>
    <w:basedOn w:val="a"/>
    <w:uiPriority w:val="99"/>
    <w:rsid w:val="0062025C"/>
    <w:pPr>
      <w:suppressAutoHyphens/>
      <w:spacing w:before="120" w:after="120" w:line="240" w:lineRule="auto"/>
    </w:pPr>
    <w:rPr>
      <w:rFonts w:ascii="Times New Roman" w:hAnsi="Times New Roman"/>
      <w:b/>
      <w:sz w:val="16"/>
      <w:szCs w:val="20"/>
      <w:lang w:val="en-GB" w:eastAsia="zh-CN"/>
    </w:rPr>
  </w:style>
  <w:style w:type="paragraph" w:customStyle="1" w:styleId="Tab3textinsideICF">
    <w:name w:val="Tab3 text inside ICF"/>
    <w:basedOn w:val="a"/>
    <w:uiPriority w:val="99"/>
    <w:rsid w:val="0062025C"/>
    <w:pPr>
      <w:suppressAutoHyphens/>
      <w:spacing w:before="60" w:after="60" w:line="240" w:lineRule="auto"/>
    </w:pPr>
    <w:rPr>
      <w:rFonts w:ascii="Times New Roman" w:hAnsi="Times New Roman"/>
      <w:sz w:val="16"/>
      <w:szCs w:val="20"/>
      <w:lang w:val="en-GB" w:eastAsia="zh-CN"/>
    </w:rPr>
  </w:style>
  <w:style w:type="paragraph" w:customStyle="1" w:styleId="Tab3textexampleICF">
    <w:name w:val="Tab3 text example ICF"/>
    <w:basedOn w:val="Tab3textinsideICF"/>
    <w:uiPriority w:val="99"/>
    <w:rsid w:val="0062025C"/>
  </w:style>
  <w:style w:type="paragraph" w:customStyle="1" w:styleId="220">
    <w:name w:val="Основной текст 22"/>
    <w:basedOn w:val="a"/>
    <w:uiPriority w:val="99"/>
    <w:rsid w:val="0062025C"/>
    <w:pPr>
      <w:suppressAutoHyphens/>
      <w:spacing w:before="120" w:after="120" w:line="240" w:lineRule="auto"/>
    </w:pPr>
    <w:rPr>
      <w:rFonts w:ascii="Times New Roman" w:hAnsi="Times New Roman"/>
      <w:color w:val="000000"/>
      <w:sz w:val="16"/>
      <w:szCs w:val="20"/>
      <w:lang w:eastAsia="zh-CN"/>
    </w:rPr>
  </w:style>
  <w:style w:type="paragraph" w:customStyle="1" w:styleId="SectionCovernote">
    <w:name w:val="Section Cover note"/>
    <w:basedOn w:val="SectionCoverTextICF"/>
    <w:uiPriority w:val="99"/>
    <w:rsid w:val="0062025C"/>
    <w:rPr>
      <w:sz w:val="32"/>
    </w:rPr>
  </w:style>
  <w:style w:type="paragraph" w:customStyle="1" w:styleId="block">
    <w:name w:val="block"/>
    <w:basedOn w:val="a"/>
    <w:uiPriority w:val="99"/>
    <w:rsid w:val="0062025C"/>
    <w:pPr>
      <w:keepNext/>
      <w:keepLines/>
      <w:suppressAutoHyphens/>
      <w:spacing w:before="120" w:after="0" w:line="240" w:lineRule="auto"/>
    </w:pPr>
    <w:rPr>
      <w:rFonts w:ascii="Times New Roman" w:hAnsi="Times New Roman"/>
      <w:b/>
      <w:i/>
      <w:szCs w:val="20"/>
      <w:lang w:val="en-GB" w:eastAsia="zh-CN"/>
    </w:rPr>
  </w:style>
  <w:style w:type="paragraph" w:customStyle="1" w:styleId="ListCodeICF">
    <w:name w:val="List Code ICF"/>
    <w:basedOn w:val="afe"/>
    <w:uiPriority w:val="99"/>
    <w:rsid w:val="0062025C"/>
    <w:pPr>
      <w:tabs>
        <w:tab w:val="clear" w:pos="4677"/>
        <w:tab w:val="clear" w:pos="9355"/>
        <w:tab w:val="left" w:pos="2693"/>
        <w:tab w:val="left" w:pos="5528"/>
      </w:tabs>
      <w:jc w:val="both"/>
    </w:pPr>
    <w:rPr>
      <w:sz w:val="20"/>
      <w:szCs w:val="20"/>
      <w:lang w:val="en-GB"/>
    </w:rPr>
  </w:style>
  <w:style w:type="paragraph" w:customStyle="1" w:styleId="DH2AICF">
    <w:name w:val="DH2A ICF"/>
    <w:basedOn w:val="a"/>
    <w:uiPriority w:val="99"/>
    <w:rsid w:val="0062025C"/>
    <w:pPr>
      <w:keepNext/>
      <w:suppressAutoHyphens/>
      <w:spacing w:after="60" w:line="240" w:lineRule="auto"/>
    </w:pPr>
    <w:rPr>
      <w:rFonts w:ascii="Times New Roman" w:hAnsi="Times New Roman"/>
      <w:b/>
      <w:sz w:val="32"/>
      <w:szCs w:val="20"/>
    </w:rPr>
  </w:style>
  <w:style w:type="paragraph" w:customStyle="1" w:styleId="DH2ICF">
    <w:name w:val="DH2 ICF"/>
    <w:basedOn w:val="2"/>
    <w:uiPriority w:val="99"/>
    <w:rsid w:val="0062025C"/>
    <w:pPr>
      <w:keepLines w:val="0"/>
      <w:numPr>
        <w:numId w:val="0"/>
      </w:numPr>
      <w:spacing w:before="0" w:after="60" w:line="240" w:lineRule="auto"/>
      <w:outlineLvl w:val="9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"/>
    <w:uiPriority w:val="99"/>
    <w:rsid w:val="0062025C"/>
    <w:pPr>
      <w:keepNext/>
      <w:keepLines/>
      <w:suppressAutoHyphens/>
      <w:spacing w:after="0" w:line="240" w:lineRule="auto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DH3ICF">
    <w:name w:val="DH3 ICF"/>
    <w:basedOn w:val="3"/>
    <w:uiPriority w:val="99"/>
    <w:rsid w:val="0062025C"/>
    <w:pPr>
      <w:numPr>
        <w:numId w:val="0"/>
      </w:numPr>
      <w:spacing w:after="0"/>
      <w:outlineLvl w:val="9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uiPriority w:val="99"/>
    <w:rsid w:val="0062025C"/>
    <w:pPr>
      <w:numPr>
        <w:numId w:val="0"/>
      </w:numPr>
      <w:spacing w:after="0"/>
      <w:ind w:left="720" w:hanging="720"/>
      <w:outlineLvl w:val="9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uiPriority w:val="99"/>
    <w:rsid w:val="0062025C"/>
    <w:pPr>
      <w:spacing w:after="120"/>
      <w:ind w:left="720"/>
    </w:pPr>
  </w:style>
  <w:style w:type="paragraph" w:customStyle="1" w:styleId="ClNormal3ICF">
    <w:name w:val="ClNormal3 ICF"/>
    <w:basedOn w:val="a"/>
    <w:uiPriority w:val="99"/>
    <w:rsid w:val="0062025C"/>
    <w:pPr>
      <w:keepNext/>
      <w:keepLines/>
      <w:suppressAutoHyphens/>
      <w:spacing w:after="120" w:line="240" w:lineRule="auto"/>
      <w:ind w:left="1440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DH5ICF">
    <w:name w:val="DH5 ICF"/>
    <w:basedOn w:val="5"/>
    <w:uiPriority w:val="99"/>
    <w:rsid w:val="0062025C"/>
    <w:pPr>
      <w:keepNext/>
      <w:numPr>
        <w:numId w:val="0"/>
      </w:numPr>
      <w:spacing w:before="180" w:after="0"/>
      <w:ind w:left="1440" w:hanging="720"/>
      <w:outlineLvl w:val="9"/>
    </w:pPr>
    <w:rPr>
      <w:rFonts w:ascii="Times New Roman" w:hAnsi="Times New Roman"/>
      <w:b/>
    </w:rPr>
  </w:style>
  <w:style w:type="paragraph" w:customStyle="1" w:styleId="DH6ICF">
    <w:name w:val="DH6 ICF"/>
    <w:basedOn w:val="6"/>
    <w:uiPriority w:val="99"/>
    <w:rsid w:val="0062025C"/>
    <w:pPr>
      <w:keepNext/>
      <w:numPr>
        <w:numId w:val="0"/>
      </w:numPr>
      <w:spacing w:before="180" w:after="0"/>
      <w:ind w:left="2160" w:hanging="720"/>
      <w:outlineLvl w:val="9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"/>
    <w:uiPriority w:val="99"/>
    <w:rsid w:val="0062025C"/>
    <w:pPr>
      <w:keepNext/>
      <w:keepLines/>
      <w:suppressAutoHyphens/>
      <w:spacing w:after="120" w:line="240" w:lineRule="auto"/>
      <w:ind w:left="2160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Heading2aAppICF">
    <w:name w:val="Heading 2a App. ICF"/>
    <w:basedOn w:val="4"/>
    <w:uiPriority w:val="99"/>
    <w:rsid w:val="0062025C"/>
    <w:pPr>
      <w:numPr>
        <w:numId w:val="0"/>
      </w:numPr>
      <w:outlineLvl w:val="9"/>
    </w:pPr>
    <w:rPr>
      <w:rFonts w:ascii="Times New Roman" w:hAnsi="Times New Roman"/>
      <w:sz w:val="32"/>
    </w:rPr>
  </w:style>
  <w:style w:type="paragraph" w:customStyle="1" w:styleId="211">
    <w:name w:val="Основной текст с отступом 21"/>
    <w:basedOn w:val="a"/>
    <w:uiPriority w:val="99"/>
    <w:rsid w:val="0062025C"/>
    <w:pPr>
      <w:keepNext/>
      <w:keepLines/>
      <w:suppressAutoHyphens/>
      <w:spacing w:after="0" w:line="240" w:lineRule="auto"/>
      <w:ind w:left="1746"/>
    </w:pPr>
    <w:rPr>
      <w:rFonts w:ascii="MinioMM_367 RG 585 NO 11 OP" w:hAnsi="MinioMM_367 RG 585 NO 11 OP" w:cs="MinioMM_367 RG 585 NO 11 OP"/>
      <w:sz w:val="24"/>
      <w:szCs w:val="20"/>
    </w:rPr>
  </w:style>
  <w:style w:type="paragraph" w:customStyle="1" w:styleId="ListBulletIndentICF">
    <w:name w:val="List Bullet Indent ICF"/>
    <w:basedOn w:val="a"/>
    <w:uiPriority w:val="99"/>
    <w:rsid w:val="0062025C"/>
    <w:pPr>
      <w:tabs>
        <w:tab w:val="left" w:pos="644"/>
      </w:tabs>
      <w:suppressAutoHyphens/>
      <w:spacing w:after="0" w:line="320" w:lineRule="atLeast"/>
      <w:ind w:firstLine="284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ListBulletParaspaceICF">
    <w:name w:val="List Bullet Para space ICF"/>
    <w:basedOn w:val="a"/>
    <w:uiPriority w:val="99"/>
    <w:rsid w:val="0062025C"/>
    <w:pPr>
      <w:tabs>
        <w:tab w:val="left" w:pos="360"/>
      </w:tabs>
      <w:suppressAutoHyphens/>
      <w:spacing w:before="200" w:after="0" w:line="240" w:lineRule="auto"/>
      <w:ind w:left="357" w:hanging="357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ListCodeIndentICF">
    <w:name w:val="List Code Indent ICF"/>
    <w:basedOn w:val="a"/>
    <w:uiPriority w:val="99"/>
    <w:rsid w:val="0062025C"/>
    <w:pPr>
      <w:tabs>
        <w:tab w:val="left" w:pos="822"/>
        <w:tab w:val="left" w:pos="2552"/>
      </w:tabs>
      <w:suppressAutoHyphens/>
      <w:spacing w:before="240" w:after="0" w:line="240" w:lineRule="auto"/>
      <w:ind w:firstLine="113"/>
    </w:pPr>
    <w:rPr>
      <w:rFonts w:ascii="Times New Roman" w:hAnsi="Times New Roman"/>
      <w:sz w:val="18"/>
      <w:szCs w:val="20"/>
      <w:lang w:val="en-GB" w:eastAsia="zh-CN"/>
    </w:rPr>
  </w:style>
  <w:style w:type="paragraph" w:customStyle="1" w:styleId="ListCodeIndent2ndICF">
    <w:name w:val="List Code Indent2nd ICF"/>
    <w:basedOn w:val="ListCodeIndentICF"/>
    <w:uiPriority w:val="99"/>
    <w:rsid w:val="0062025C"/>
    <w:pPr>
      <w:spacing w:before="0"/>
    </w:pPr>
  </w:style>
  <w:style w:type="paragraph" w:customStyle="1" w:styleId="Heading4ItalicICF">
    <w:name w:val="Heading 4 Italic ICF"/>
    <w:basedOn w:val="8"/>
    <w:uiPriority w:val="99"/>
    <w:rsid w:val="0062025C"/>
    <w:pPr>
      <w:numPr>
        <w:numId w:val="0"/>
      </w:numPr>
      <w:outlineLvl w:val="9"/>
    </w:pPr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"/>
    <w:uiPriority w:val="99"/>
    <w:rsid w:val="0062025C"/>
    <w:pPr>
      <w:suppressAutoHyphens/>
      <w:spacing w:before="60" w:after="0" w:line="240" w:lineRule="auto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ListComponentsICF">
    <w:name w:val="List Components ICF"/>
    <w:basedOn w:val="a"/>
    <w:uiPriority w:val="99"/>
    <w:rsid w:val="0062025C"/>
    <w:pPr>
      <w:suppressAutoHyphens/>
      <w:spacing w:after="0" w:line="240" w:lineRule="auto"/>
      <w:ind w:left="720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ListcodeexamplesICF">
    <w:name w:val="List code examples ICF"/>
    <w:basedOn w:val="a"/>
    <w:uiPriority w:val="99"/>
    <w:rsid w:val="0062025C"/>
    <w:pPr>
      <w:suppressAutoHyphens/>
      <w:spacing w:after="0" w:line="240" w:lineRule="auto"/>
    </w:pPr>
    <w:rPr>
      <w:rFonts w:ascii="Times New Roman" w:hAnsi="Times New Roman"/>
      <w:sz w:val="16"/>
      <w:szCs w:val="20"/>
      <w:lang w:val="en-GB" w:eastAsia="zh-CN"/>
    </w:rPr>
  </w:style>
  <w:style w:type="paragraph" w:customStyle="1" w:styleId="Tab1HeadingICF">
    <w:name w:val="Tab1Heading ICF"/>
    <w:basedOn w:val="a"/>
    <w:uiPriority w:val="99"/>
    <w:rsid w:val="0062025C"/>
    <w:pPr>
      <w:suppressAutoHyphens/>
      <w:spacing w:after="0" w:line="240" w:lineRule="auto"/>
    </w:pPr>
    <w:rPr>
      <w:rFonts w:ascii="Times New Roman" w:hAnsi="Times New Roman"/>
      <w:b/>
      <w:sz w:val="18"/>
      <w:szCs w:val="20"/>
      <w:lang w:val="en-GB" w:eastAsia="zh-CN"/>
    </w:rPr>
  </w:style>
  <w:style w:type="paragraph" w:customStyle="1" w:styleId="Tab1AppTextICF">
    <w:name w:val="Tab1AppText ICF"/>
    <w:basedOn w:val="210"/>
    <w:uiPriority w:val="99"/>
    <w:rsid w:val="0062025C"/>
    <w:pPr>
      <w:widowControl/>
      <w:spacing w:line="240" w:lineRule="auto"/>
      <w:ind w:left="0" w:firstLine="0"/>
    </w:pPr>
    <w:rPr>
      <w:sz w:val="18"/>
      <w:lang w:val="ru-RU"/>
    </w:rPr>
  </w:style>
  <w:style w:type="paragraph" w:customStyle="1" w:styleId="BodyTextIndent05cmICF">
    <w:name w:val="Body Text Indent 0.5cm ICF"/>
    <w:basedOn w:val="a"/>
    <w:uiPriority w:val="99"/>
    <w:rsid w:val="0062025C"/>
    <w:pPr>
      <w:suppressAutoHyphens/>
      <w:spacing w:before="240" w:after="0" w:line="240" w:lineRule="auto"/>
      <w:ind w:left="284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Annex10TranslatorICF">
    <w:name w:val="Annex 10 Translator ICF"/>
    <w:basedOn w:val="a"/>
    <w:uiPriority w:val="99"/>
    <w:rsid w:val="0062025C"/>
    <w:pPr>
      <w:suppressAutoHyphens/>
      <w:spacing w:after="0" w:line="240" w:lineRule="auto"/>
      <w:ind w:left="284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BodyTextIndent1stparaBoldICF">
    <w:name w:val="Body Text Indent 1st para Bold ICF"/>
    <w:basedOn w:val="item2"/>
    <w:uiPriority w:val="99"/>
    <w:rsid w:val="0062025C"/>
    <w:pPr>
      <w:ind w:left="567" w:firstLine="0"/>
    </w:pPr>
    <w:rPr>
      <w:rFonts w:ascii="Times New Roman" w:hAnsi="Times New Roman" w:cs="Times New Roman"/>
      <w:b w:val="0"/>
    </w:rPr>
  </w:style>
  <w:style w:type="paragraph" w:customStyle="1" w:styleId="BodyTextIndent2ndparaICF">
    <w:name w:val="Body Text Indent 2nd para ICF"/>
    <w:basedOn w:val="a"/>
    <w:uiPriority w:val="99"/>
    <w:rsid w:val="0062025C"/>
    <w:pPr>
      <w:suppressAutoHyphens/>
      <w:spacing w:after="0" w:line="240" w:lineRule="auto"/>
      <w:ind w:firstLine="567"/>
    </w:pPr>
    <w:rPr>
      <w:rFonts w:ascii="Times New Roman" w:hAnsi="Times New Roman"/>
      <w:sz w:val="20"/>
      <w:szCs w:val="20"/>
      <w:lang w:val="en-GB" w:eastAsia="zh-CN"/>
    </w:rPr>
  </w:style>
  <w:style w:type="paragraph" w:customStyle="1" w:styleId="HeaderICF">
    <w:name w:val="Header ICF"/>
    <w:basedOn w:val="afe"/>
    <w:uiPriority w:val="99"/>
    <w:rsid w:val="0062025C"/>
    <w:pPr>
      <w:pBdr>
        <w:bottom w:val="single" w:sz="4" w:space="1" w:color="000000"/>
      </w:pBdr>
      <w:tabs>
        <w:tab w:val="clear" w:pos="4677"/>
        <w:tab w:val="clear" w:pos="9355"/>
        <w:tab w:val="right" w:pos="6407"/>
      </w:tabs>
    </w:pPr>
    <w:rPr>
      <w:rFonts w:ascii="Minion Cyr Regular" w:hAnsi="Minion Cyr Regular" w:cs="Minion Cyr Regular"/>
      <w:i/>
      <w:sz w:val="16"/>
      <w:szCs w:val="20"/>
      <w:lang w:val="en-GB"/>
    </w:rPr>
  </w:style>
  <w:style w:type="paragraph" w:customStyle="1" w:styleId="PageNumberICF">
    <w:name w:val="Page Number ICF"/>
    <w:basedOn w:val="afc"/>
    <w:uiPriority w:val="99"/>
    <w:rsid w:val="0062025C"/>
    <w:pPr>
      <w:tabs>
        <w:tab w:val="clear" w:pos="4677"/>
        <w:tab w:val="clear" w:pos="9355"/>
        <w:tab w:val="center" w:pos="4153"/>
        <w:tab w:val="right" w:pos="8306"/>
      </w:tabs>
    </w:pPr>
    <w:rPr>
      <w:sz w:val="16"/>
      <w:szCs w:val="20"/>
      <w:lang w:val="en-GB"/>
    </w:rPr>
  </w:style>
  <w:style w:type="paragraph" w:customStyle="1" w:styleId="Picture2">
    <w:name w:val="Picture 2"/>
    <w:basedOn w:val="a"/>
    <w:uiPriority w:val="99"/>
    <w:rsid w:val="0062025C"/>
    <w:pPr>
      <w:suppressAutoHyphens/>
      <w:spacing w:before="200" w:after="0" w:line="240" w:lineRule="auto"/>
      <w:jc w:val="center"/>
    </w:pPr>
    <w:rPr>
      <w:rFonts w:ascii="Arial" w:hAnsi="Arial" w:cs="Arial"/>
      <w:szCs w:val="20"/>
      <w:lang w:val="fr-CH" w:eastAsia="zh-CN"/>
    </w:rPr>
  </w:style>
  <w:style w:type="paragraph" w:customStyle="1" w:styleId="Fig1TextICF">
    <w:name w:val="Fig1 Text ICF"/>
    <w:basedOn w:val="a"/>
    <w:uiPriority w:val="99"/>
    <w:rsid w:val="0062025C"/>
    <w:pPr>
      <w:suppressAutoHyphens/>
      <w:spacing w:after="0" w:line="240" w:lineRule="auto"/>
      <w:jc w:val="center"/>
    </w:pPr>
    <w:rPr>
      <w:rFonts w:ascii="Times New Roman" w:hAnsi="Times New Roman"/>
      <w:sz w:val="16"/>
      <w:szCs w:val="20"/>
      <w:lang w:val="en-GB" w:eastAsia="zh-CN"/>
    </w:rPr>
  </w:style>
  <w:style w:type="paragraph" w:customStyle="1" w:styleId="310">
    <w:name w:val="Основной текст 31"/>
    <w:basedOn w:val="a"/>
    <w:uiPriority w:val="99"/>
    <w:rsid w:val="0062025C"/>
    <w:pPr>
      <w:suppressAutoHyphens/>
      <w:spacing w:after="0" w:line="240" w:lineRule="auto"/>
      <w:jc w:val="right"/>
    </w:pPr>
    <w:rPr>
      <w:rFonts w:ascii="Times New Roman" w:hAnsi="Times New Roman"/>
      <w:i/>
      <w:color w:val="000000"/>
      <w:sz w:val="20"/>
      <w:szCs w:val="20"/>
      <w:lang w:eastAsia="zh-CN"/>
    </w:rPr>
  </w:style>
  <w:style w:type="paragraph" w:customStyle="1" w:styleId="Textbox1ICF">
    <w:name w:val="Textbox1 ICF"/>
    <w:basedOn w:val="a"/>
    <w:uiPriority w:val="99"/>
    <w:rsid w:val="0062025C"/>
    <w:pPr>
      <w:suppressAutoHyphens/>
      <w:spacing w:before="120" w:after="120" w:line="240" w:lineRule="auto"/>
    </w:pPr>
    <w:rPr>
      <w:rFonts w:ascii="Times New Roman" w:hAnsi="Times New Roman"/>
      <w:sz w:val="18"/>
      <w:szCs w:val="20"/>
      <w:lang w:val="en-GB" w:eastAsia="zh-CN"/>
    </w:rPr>
  </w:style>
  <w:style w:type="paragraph" w:customStyle="1" w:styleId="Textboxd1ICF">
    <w:name w:val="Textboxd1 ICF"/>
    <w:basedOn w:val="Textbox1ICF"/>
    <w:uiPriority w:val="99"/>
    <w:rsid w:val="0062025C"/>
    <w:pPr>
      <w:spacing w:before="60" w:after="60"/>
    </w:pPr>
  </w:style>
  <w:style w:type="paragraph" w:customStyle="1" w:styleId="1e">
    <w:name w:val="Текст примечания1"/>
    <w:basedOn w:val="a"/>
    <w:uiPriority w:val="99"/>
    <w:rsid w:val="0062025C"/>
    <w:pPr>
      <w:suppressAutoHyphens/>
      <w:spacing w:after="0" w:line="240" w:lineRule="auto"/>
    </w:pPr>
    <w:rPr>
      <w:rFonts w:ascii="MinioMM_367 RG 585 NO 11 OP" w:hAnsi="MinioMM_367 RG 585 NO 11 OP" w:cs="MinioMM_367 RG 585 NO 11 OP"/>
      <w:sz w:val="24"/>
      <w:szCs w:val="20"/>
      <w:lang w:val="en-GB" w:eastAsia="zh-CN"/>
    </w:rPr>
  </w:style>
  <w:style w:type="paragraph" w:customStyle="1" w:styleId="bold">
    <w:name w:val="bold"/>
    <w:basedOn w:val="a"/>
    <w:uiPriority w:val="99"/>
    <w:rsid w:val="0062025C"/>
    <w:pPr>
      <w:suppressAutoHyphens/>
      <w:spacing w:before="280" w:after="280" w:line="240" w:lineRule="auto"/>
    </w:pPr>
    <w:rPr>
      <w:rFonts w:ascii="Arial" w:hAnsi="Arial" w:cs="Arial"/>
      <w:b/>
      <w:bCs/>
      <w:sz w:val="18"/>
      <w:szCs w:val="18"/>
      <w:lang w:eastAsia="zh-CN"/>
    </w:rPr>
  </w:style>
  <w:style w:type="paragraph" w:customStyle="1" w:styleId="text">
    <w:name w:val="text"/>
    <w:basedOn w:val="a"/>
    <w:uiPriority w:val="99"/>
    <w:rsid w:val="0062025C"/>
    <w:pPr>
      <w:suppressAutoHyphens/>
      <w:spacing w:before="280" w:after="280" w:line="240" w:lineRule="auto"/>
    </w:pPr>
    <w:rPr>
      <w:rFonts w:ascii="Arial" w:hAnsi="Arial" w:cs="Arial"/>
      <w:sz w:val="18"/>
      <w:szCs w:val="18"/>
      <w:lang w:eastAsia="zh-CN"/>
    </w:rPr>
  </w:style>
  <w:style w:type="paragraph" w:customStyle="1" w:styleId="1f">
    <w:name w:val="Абзац списка1"/>
    <w:basedOn w:val="a"/>
    <w:uiPriority w:val="99"/>
    <w:rsid w:val="0062025C"/>
    <w:pPr>
      <w:suppressAutoHyphens/>
      <w:ind w:left="720"/>
      <w:contextualSpacing/>
    </w:pPr>
    <w:rPr>
      <w:rFonts w:cs="Calibri"/>
      <w:lang w:eastAsia="zh-CN"/>
    </w:rPr>
  </w:style>
  <w:style w:type="paragraph" w:customStyle="1" w:styleId="CharCharChar">
    <w:name w:val="Char Char Char"/>
    <w:basedOn w:val="a"/>
    <w:uiPriority w:val="99"/>
    <w:rsid w:val="0062025C"/>
    <w:pPr>
      <w:suppressAutoHyphens/>
      <w:spacing w:after="160" w:line="240" w:lineRule="exact"/>
    </w:pPr>
    <w:rPr>
      <w:rFonts w:ascii="Arial" w:hAnsi="Arial" w:cs="Arial"/>
      <w:sz w:val="20"/>
      <w:szCs w:val="20"/>
      <w:lang w:val="en-US" w:eastAsia="zh-CN"/>
    </w:rPr>
  </w:style>
  <w:style w:type="paragraph" w:customStyle="1" w:styleId="1f0">
    <w:name w:val="Схема документа1"/>
    <w:basedOn w:val="a"/>
    <w:uiPriority w:val="99"/>
    <w:rsid w:val="0062025C"/>
    <w:pPr>
      <w:suppressAutoHyphens/>
      <w:spacing w:after="0" w:line="360" w:lineRule="auto"/>
      <w:ind w:firstLine="851"/>
      <w:jc w:val="both"/>
    </w:pPr>
    <w:rPr>
      <w:rFonts w:ascii="Tahoma" w:eastAsia="Calibri" w:hAnsi="Tahoma" w:cs="Tahoma"/>
      <w:sz w:val="16"/>
      <w:szCs w:val="16"/>
      <w:lang w:eastAsia="zh-CN"/>
    </w:rPr>
  </w:style>
  <w:style w:type="paragraph" w:customStyle="1" w:styleId="FORMATTEXT">
    <w:name w:val=".FORMATTEXT"/>
    <w:uiPriority w:val="99"/>
    <w:rsid w:val="0062025C"/>
    <w:pPr>
      <w:widowControl w:val="0"/>
      <w:suppressAutoHyphens/>
      <w:autoSpaceDE w:val="0"/>
    </w:pPr>
    <w:rPr>
      <w:rFonts w:ascii="Times New Roman" w:hAnsi="Times New Roman"/>
      <w:sz w:val="24"/>
      <w:szCs w:val="24"/>
      <w:lang w:eastAsia="zh-CN"/>
    </w:rPr>
  </w:style>
  <w:style w:type="paragraph" w:customStyle="1" w:styleId="UNFORMATTEXT">
    <w:name w:val=".UNFORMATTEXT"/>
    <w:uiPriority w:val="99"/>
    <w:rsid w:val="0062025C"/>
    <w:pPr>
      <w:widowControl w:val="0"/>
      <w:suppressAutoHyphens/>
      <w:autoSpaceDE w:val="0"/>
    </w:pPr>
    <w:rPr>
      <w:rFonts w:ascii="Courier New" w:hAnsi="Courier New" w:cs="Courier New"/>
      <w:sz w:val="24"/>
      <w:szCs w:val="24"/>
      <w:lang w:eastAsia="zh-CN"/>
    </w:rPr>
  </w:style>
  <w:style w:type="paragraph" w:customStyle="1" w:styleId="ConsPlusNonformat0">
    <w:name w:val="ConsPlusNonformat"/>
    <w:uiPriority w:val="99"/>
    <w:rsid w:val="0062025C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Preformat">
    <w:name w:val="Preformat"/>
    <w:uiPriority w:val="99"/>
    <w:rsid w:val="0062025C"/>
    <w:pPr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nonformat1">
    <w:name w:val="consplusnonformat"/>
    <w:basedOn w:val="a"/>
    <w:uiPriority w:val="99"/>
    <w:rsid w:val="0062025C"/>
    <w:pPr>
      <w:suppressAutoHyphens/>
      <w:spacing w:before="280" w:after="280" w:line="240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aff4">
    <w:name w:val="мой"/>
    <w:basedOn w:val="a"/>
    <w:uiPriority w:val="99"/>
    <w:rsid w:val="0062025C"/>
    <w:pPr>
      <w:suppressAutoHyphens/>
      <w:spacing w:after="0" w:line="240" w:lineRule="auto"/>
      <w:ind w:left="-10" w:firstLine="10"/>
      <w:jc w:val="center"/>
    </w:pPr>
    <w:rPr>
      <w:rFonts w:ascii="Times New Roman" w:hAnsi="Times New Roman"/>
      <w:bCs/>
      <w:sz w:val="24"/>
      <w:szCs w:val="24"/>
      <w:lang w:eastAsia="zh-CN"/>
    </w:rPr>
  </w:style>
  <w:style w:type="paragraph" w:styleId="aff5">
    <w:name w:val="Body Text Indent"/>
    <w:basedOn w:val="a"/>
    <w:link w:val="1f1"/>
    <w:uiPriority w:val="99"/>
    <w:rsid w:val="0062025C"/>
    <w:pPr>
      <w:suppressAutoHyphens/>
      <w:spacing w:after="120"/>
      <w:ind w:left="283"/>
    </w:pPr>
    <w:rPr>
      <w:rFonts w:eastAsia="Calibri"/>
      <w:sz w:val="20"/>
      <w:szCs w:val="20"/>
      <w:lang w:eastAsia="zh-CN"/>
    </w:rPr>
  </w:style>
  <w:style w:type="character" w:customStyle="1" w:styleId="1f1">
    <w:name w:val="Основной текст с отступом Знак1"/>
    <w:link w:val="aff5"/>
    <w:uiPriority w:val="99"/>
    <w:rsid w:val="0062025C"/>
    <w:rPr>
      <w:rFonts w:ascii="Calibri" w:eastAsia="Calibri" w:hAnsi="Calibri" w:cs="Calibri"/>
      <w:sz w:val="20"/>
      <w:szCs w:val="20"/>
      <w:lang w:eastAsia="zh-CN"/>
    </w:rPr>
  </w:style>
  <w:style w:type="paragraph" w:customStyle="1" w:styleId="aff6">
    <w:name w:val="Обращение"/>
    <w:basedOn w:val="a"/>
    <w:next w:val="a"/>
    <w:uiPriority w:val="99"/>
    <w:rsid w:val="0062025C"/>
    <w:pPr>
      <w:suppressAutoHyphens/>
      <w:spacing w:before="240" w:after="120" w:line="240" w:lineRule="auto"/>
      <w:jc w:val="center"/>
    </w:pPr>
    <w:rPr>
      <w:rFonts w:ascii="Times New Roman" w:hAnsi="Times New Roman"/>
      <w:b/>
      <w:sz w:val="26"/>
      <w:szCs w:val="20"/>
      <w:lang w:eastAsia="zh-CN"/>
    </w:rPr>
  </w:style>
  <w:style w:type="paragraph" w:styleId="HTML2">
    <w:name w:val="HTML Preformatted"/>
    <w:basedOn w:val="a"/>
    <w:link w:val="HTML20"/>
    <w:uiPriority w:val="99"/>
    <w:rsid w:val="006202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hAnsi="Courier New"/>
      <w:sz w:val="20"/>
      <w:szCs w:val="20"/>
      <w:lang w:eastAsia="zh-CN"/>
    </w:rPr>
  </w:style>
  <w:style w:type="character" w:customStyle="1" w:styleId="HTML20">
    <w:name w:val="Стандартный HTML Знак2"/>
    <w:link w:val="HTML2"/>
    <w:uiPriority w:val="99"/>
    <w:rsid w:val="0062025C"/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1f2">
    <w:name w:val="Знак1"/>
    <w:basedOn w:val="a"/>
    <w:uiPriority w:val="99"/>
    <w:rsid w:val="0062025C"/>
    <w:pPr>
      <w:suppressAutoHyphens/>
      <w:spacing w:after="0" w:line="240" w:lineRule="auto"/>
    </w:pPr>
    <w:rPr>
      <w:rFonts w:ascii="Verdana" w:hAnsi="Verdana" w:cs="Verdana"/>
      <w:sz w:val="20"/>
      <w:szCs w:val="20"/>
      <w:lang w:val="en-US" w:eastAsia="zh-CN"/>
    </w:rPr>
  </w:style>
  <w:style w:type="paragraph" w:customStyle="1" w:styleId="311">
    <w:name w:val="Основной текст с отступом 31"/>
    <w:basedOn w:val="a"/>
    <w:uiPriority w:val="99"/>
    <w:rsid w:val="0062025C"/>
    <w:pPr>
      <w:suppressAutoHyphens/>
      <w:spacing w:after="120" w:line="240" w:lineRule="auto"/>
      <w:ind w:left="283"/>
    </w:pPr>
    <w:rPr>
      <w:rFonts w:ascii="Times New Roman" w:hAnsi="Times New Roman"/>
      <w:sz w:val="16"/>
      <w:szCs w:val="16"/>
      <w:lang w:eastAsia="zh-CN"/>
    </w:rPr>
  </w:style>
  <w:style w:type="paragraph" w:customStyle="1" w:styleId="HEADERTEXT">
    <w:name w:val=".HEADERTEXT"/>
    <w:uiPriority w:val="99"/>
    <w:rsid w:val="0062025C"/>
    <w:pPr>
      <w:widowControl w:val="0"/>
      <w:suppressAutoHyphens/>
      <w:autoSpaceDE w:val="0"/>
    </w:pPr>
    <w:rPr>
      <w:rFonts w:ascii="Arial" w:hAnsi="Arial" w:cs="Arial"/>
      <w:color w:val="2B4279"/>
      <w:sz w:val="22"/>
      <w:szCs w:val="22"/>
      <w:lang w:eastAsia="zh-CN"/>
    </w:rPr>
  </w:style>
  <w:style w:type="paragraph" w:customStyle="1" w:styleId="ConsNormal">
    <w:name w:val="ConsNormal"/>
    <w:uiPriority w:val="99"/>
    <w:rsid w:val="0062025C"/>
    <w:pPr>
      <w:widowControl w:val="0"/>
      <w:suppressAutoHyphens/>
      <w:autoSpaceDE w:val="0"/>
      <w:ind w:firstLine="720"/>
    </w:pPr>
    <w:rPr>
      <w:rFonts w:ascii="Arial" w:eastAsia="Calibri" w:hAnsi="Arial" w:cs="Arial"/>
      <w:kern w:val="1"/>
      <w:lang w:eastAsia="zh-CN"/>
    </w:rPr>
  </w:style>
  <w:style w:type="paragraph" w:customStyle="1" w:styleId="ConsPlusCell">
    <w:name w:val="ConsPlusCell"/>
    <w:uiPriority w:val="99"/>
    <w:rsid w:val="0062025C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1f3">
    <w:name w:val="заголовок 1"/>
    <w:basedOn w:val="a"/>
    <w:next w:val="a"/>
    <w:uiPriority w:val="99"/>
    <w:rsid w:val="0062025C"/>
    <w:pPr>
      <w:keepNext/>
      <w:suppressAutoHyphens/>
      <w:autoSpaceDE w:val="0"/>
      <w:spacing w:after="0" w:line="240" w:lineRule="auto"/>
      <w:jc w:val="center"/>
    </w:pPr>
    <w:rPr>
      <w:rFonts w:ascii="Times New Roman" w:hAnsi="Times New Roman"/>
      <w:b/>
      <w:bCs/>
      <w:sz w:val="28"/>
      <w:szCs w:val="28"/>
      <w:lang w:eastAsia="zh-CN"/>
    </w:rPr>
  </w:style>
  <w:style w:type="paragraph" w:styleId="aff7">
    <w:name w:val="endnote text"/>
    <w:basedOn w:val="a"/>
    <w:link w:val="1f4"/>
    <w:uiPriority w:val="99"/>
    <w:rsid w:val="0062025C"/>
    <w:pPr>
      <w:suppressAutoHyphens/>
      <w:spacing w:after="0" w:line="360" w:lineRule="auto"/>
      <w:ind w:firstLine="851"/>
      <w:jc w:val="both"/>
    </w:pPr>
    <w:rPr>
      <w:rFonts w:ascii="Times New Roman" w:eastAsia="Calibri" w:hAnsi="Times New Roman"/>
      <w:sz w:val="20"/>
      <w:szCs w:val="20"/>
      <w:lang w:eastAsia="zh-CN"/>
    </w:rPr>
  </w:style>
  <w:style w:type="character" w:customStyle="1" w:styleId="1f4">
    <w:name w:val="Текст концевой сноски Знак1"/>
    <w:link w:val="aff7"/>
    <w:uiPriority w:val="99"/>
    <w:rsid w:val="0062025C"/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26">
    <w:name w:val="Обычный2"/>
    <w:uiPriority w:val="99"/>
    <w:rsid w:val="0062025C"/>
    <w:pPr>
      <w:suppressAutoHyphens/>
    </w:pPr>
    <w:rPr>
      <w:rFonts w:ascii="Times New Roman" w:hAnsi="Times New Roman"/>
      <w:sz w:val="24"/>
      <w:lang w:eastAsia="zh-CN"/>
    </w:rPr>
  </w:style>
  <w:style w:type="paragraph" w:customStyle="1" w:styleId="41">
    <w:name w:val="заголовок 4"/>
    <w:basedOn w:val="a"/>
    <w:next w:val="a"/>
    <w:uiPriority w:val="99"/>
    <w:rsid w:val="0062025C"/>
    <w:pPr>
      <w:keepNext/>
      <w:suppressAutoHyphens/>
      <w:autoSpaceDE w:val="0"/>
      <w:spacing w:after="0" w:line="240" w:lineRule="auto"/>
      <w:ind w:firstLine="567"/>
      <w:jc w:val="both"/>
    </w:pPr>
    <w:rPr>
      <w:rFonts w:ascii="Arial" w:hAnsi="Arial" w:cs="Arial"/>
      <w:sz w:val="28"/>
      <w:szCs w:val="28"/>
      <w:lang w:eastAsia="zh-CN"/>
    </w:rPr>
  </w:style>
  <w:style w:type="paragraph" w:customStyle="1" w:styleId="1f5">
    <w:name w:val="Цитата1"/>
    <w:basedOn w:val="a"/>
    <w:uiPriority w:val="99"/>
    <w:rsid w:val="0062025C"/>
    <w:pPr>
      <w:suppressAutoHyphens/>
      <w:spacing w:after="0" w:line="240" w:lineRule="auto"/>
      <w:ind w:left="4140" w:right="890"/>
    </w:pPr>
    <w:rPr>
      <w:rFonts w:ascii="Tahoma" w:hAnsi="Tahoma" w:cs="Tahoma"/>
      <w:iCs/>
      <w:sz w:val="16"/>
      <w:szCs w:val="18"/>
      <w:lang w:eastAsia="zh-CN"/>
    </w:rPr>
  </w:style>
  <w:style w:type="paragraph" w:customStyle="1" w:styleId="aff8">
    <w:name w:val="Знак Знак Знак Знак Знак"/>
    <w:basedOn w:val="a"/>
    <w:uiPriority w:val="99"/>
    <w:rsid w:val="0062025C"/>
    <w:pPr>
      <w:suppressAutoHyphens/>
      <w:spacing w:after="160" w:line="240" w:lineRule="exact"/>
    </w:pPr>
    <w:rPr>
      <w:rFonts w:ascii="Verdana" w:hAnsi="Verdana" w:cs="Verdana"/>
      <w:color w:val="000000"/>
      <w:sz w:val="24"/>
      <w:szCs w:val="24"/>
      <w:lang w:val="en-US" w:eastAsia="zh-CN"/>
    </w:rPr>
  </w:style>
  <w:style w:type="paragraph" w:customStyle="1" w:styleId="aff9">
    <w:name w:val="Содержимое таблицы"/>
    <w:basedOn w:val="a"/>
    <w:uiPriority w:val="99"/>
    <w:rsid w:val="0062025C"/>
    <w:pPr>
      <w:suppressLineNumbers/>
      <w:suppressAutoHyphens/>
      <w:spacing w:after="0" w:line="240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affa">
    <w:name w:val="Заголовок таблицы"/>
    <w:basedOn w:val="aff9"/>
    <w:uiPriority w:val="99"/>
    <w:rsid w:val="0062025C"/>
    <w:pPr>
      <w:jc w:val="center"/>
    </w:pPr>
    <w:rPr>
      <w:b/>
      <w:bCs/>
    </w:rPr>
  </w:style>
  <w:style w:type="paragraph" w:customStyle="1" w:styleId="affb">
    <w:name w:val="Содержимое врезки"/>
    <w:basedOn w:val="af9"/>
    <w:uiPriority w:val="99"/>
    <w:rsid w:val="0062025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footer" Target="footer4.xml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eader" Target="header3.xml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10" Type="http://schemas.openxmlformats.org/officeDocument/2006/relationships/image" Target="media/image3.jpeg"/><Relationship Id="rId19" Type="http://schemas.openxmlformats.org/officeDocument/2006/relationships/image" Target="media/image5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26A03C-7D75-421B-A2EE-3595007473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</Pages>
  <Words>4096</Words>
  <Characters>23353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ВОИ</dc:creator>
  <cp:lastModifiedBy>Admin</cp:lastModifiedBy>
  <cp:revision>6</cp:revision>
  <cp:lastPrinted>2023-09-29T03:44:00Z</cp:lastPrinted>
  <dcterms:created xsi:type="dcterms:W3CDTF">2023-09-26T04:47:00Z</dcterms:created>
  <dcterms:modified xsi:type="dcterms:W3CDTF">2024-02-07T03:41:00Z</dcterms:modified>
</cp:coreProperties>
</file>